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13B33" w14:textId="77777777" w:rsidR="000569DE" w:rsidRDefault="000569DE" w:rsidP="000569DE">
      <w:pPr>
        <w:pStyle w:val="2"/>
        <w:spacing w:before="0" w:after="0" w:line="240" w:lineRule="auto"/>
        <w:rPr>
          <w:rFonts w:ascii="Times New Roman" w:eastAsia="Times New Roman" w:hAnsi="Times New Roman" w:cs="Times New Roman"/>
          <w:b/>
          <w:i/>
          <w:sz w:val="28"/>
          <w:szCs w:val="28"/>
        </w:rPr>
      </w:pPr>
    </w:p>
    <w:p w14:paraId="5828DC5B" w14:textId="77777777" w:rsidR="000569DE" w:rsidRDefault="000569DE" w:rsidP="000569DE">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14:paraId="329A7E2E" w14:textId="77777777" w:rsidR="000569DE" w:rsidRDefault="000569DE" w:rsidP="000569DE">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НАЦІОНАЛЬНИЙ УНІВЕРСИТЕТ ІМЕНІ ТАРАСА ШЕВЧЕНКА</w:t>
      </w:r>
    </w:p>
    <w:p w14:paraId="6BE76C7F" w14:textId="77777777" w:rsidR="000569DE" w:rsidRDefault="000569DE" w:rsidP="000569DE">
      <w:pPr>
        <w:spacing w:line="259" w:lineRule="auto"/>
        <w:rPr>
          <w:rFonts w:ascii="Times New Roman" w:eastAsia="Times New Roman" w:hAnsi="Times New Roman" w:cs="Times New Roman"/>
          <w:b/>
          <w:sz w:val="28"/>
          <w:szCs w:val="28"/>
        </w:rPr>
      </w:pPr>
    </w:p>
    <w:p w14:paraId="283A3069" w14:textId="77777777" w:rsidR="000569DE" w:rsidRDefault="000569DE" w:rsidP="000569DE">
      <w:pPr>
        <w:spacing w:line="259" w:lineRule="auto"/>
        <w:ind w:left="45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5B5FF1C0" w14:textId="77777777" w:rsidR="000569DE" w:rsidRDefault="000569DE" w:rsidP="000569DE">
      <w:pPr>
        <w:spacing w:line="259" w:lineRule="auto"/>
        <w:ind w:firstLine="45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Ректор</w:t>
      </w:r>
    </w:p>
    <w:p w14:paraId="0ACA4924" w14:textId="77777777" w:rsidR="000569DE" w:rsidRDefault="000569DE" w:rsidP="000569DE">
      <w:pPr>
        <w:spacing w:line="259" w:lineRule="auto"/>
        <w:ind w:firstLine="4535"/>
        <w:jc w:val="both"/>
        <w:rPr>
          <w:rFonts w:ascii="Times New Roman" w:eastAsia="Times New Roman" w:hAnsi="Times New Roman" w:cs="Times New Roman"/>
          <w:sz w:val="28"/>
          <w:szCs w:val="28"/>
        </w:rPr>
      </w:pPr>
    </w:p>
    <w:p w14:paraId="0D649D42" w14:textId="77777777" w:rsidR="000569DE" w:rsidRDefault="000569DE" w:rsidP="000569DE">
      <w:pPr>
        <w:spacing w:line="259" w:lineRule="auto"/>
        <w:ind w:left="5103"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 Володимир БУГРОВ</w:t>
      </w:r>
    </w:p>
    <w:p w14:paraId="67F1A2C6" w14:textId="77777777" w:rsidR="000569DE" w:rsidRDefault="000569DE" w:rsidP="000569DE">
      <w:pPr>
        <w:spacing w:line="259" w:lineRule="auto"/>
        <w:ind w:left="5103"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 _________________ 20___ р.</w:t>
      </w:r>
    </w:p>
    <w:p w14:paraId="3BFE6FCE" w14:textId="77777777" w:rsidR="000569DE" w:rsidRDefault="000569DE" w:rsidP="000569DE">
      <w:pPr>
        <w:spacing w:line="259" w:lineRule="auto"/>
        <w:rPr>
          <w:rFonts w:ascii="Times New Roman" w:eastAsia="Times New Roman" w:hAnsi="Times New Roman" w:cs="Times New Roman"/>
          <w:sz w:val="28"/>
          <w:szCs w:val="28"/>
        </w:rPr>
      </w:pPr>
    </w:p>
    <w:p w14:paraId="2B13FE90" w14:textId="77777777" w:rsidR="000569DE" w:rsidRDefault="000569DE" w:rsidP="000569DE">
      <w:pPr>
        <w:spacing w:line="259" w:lineRule="auto"/>
        <w:rPr>
          <w:rFonts w:ascii="Times New Roman" w:eastAsia="Times New Roman" w:hAnsi="Times New Roman" w:cs="Times New Roman"/>
          <w:sz w:val="28"/>
          <w:szCs w:val="28"/>
        </w:rPr>
      </w:pPr>
    </w:p>
    <w:p w14:paraId="3919B427" w14:textId="77777777" w:rsidR="000569DE" w:rsidRDefault="000569DE" w:rsidP="000569DE">
      <w:pPr>
        <w:spacing w:line="259" w:lineRule="auto"/>
        <w:rPr>
          <w:rFonts w:ascii="Times New Roman" w:eastAsia="Times New Roman" w:hAnsi="Times New Roman" w:cs="Times New Roman"/>
          <w:sz w:val="28"/>
          <w:szCs w:val="28"/>
        </w:rPr>
      </w:pPr>
    </w:p>
    <w:p w14:paraId="2A210DD7" w14:textId="77777777" w:rsidR="000569DE" w:rsidRPr="00C97837" w:rsidRDefault="000569DE" w:rsidP="000569DE">
      <w:pPr>
        <w:spacing w:line="360" w:lineRule="auto"/>
        <w:jc w:val="center"/>
        <w:rPr>
          <w:rFonts w:ascii="Times New Roman" w:eastAsia="Times New Roman" w:hAnsi="Times New Roman" w:cs="Times New Roman"/>
          <w:i/>
          <w:sz w:val="28"/>
          <w:szCs w:val="28"/>
        </w:rPr>
      </w:pPr>
      <w:r w:rsidRPr="00C97837">
        <w:rPr>
          <w:rFonts w:ascii="Times New Roman" w:eastAsia="Times New Roman" w:hAnsi="Times New Roman" w:cs="Times New Roman"/>
          <w:b/>
          <w:sz w:val="28"/>
          <w:szCs w:val="28"/>
          <w:lang w:val="uk-UA"/>
        </w:rPr>
        <w:t>О</w:t>
      </w:r>
      <w:r w:rsidRPr="00C97837">
        <w:rPr>
          <w:rFonts w:ascii="Times New Roman" w:eastAsia="Times New Roman" w:hAnsi="Times New Roman" w:cs="Times New Roman"/>
          <w:b/>
          <w:sz w:val="28"/>
          <w:szCs w:val="28"/>
        </w:rPr>
        <w:t>СВІТНЬО</w:t>
      </w:r>
      <w:r w:rsidRPr="00C97837">
        <w:rPr>
          <w:rFonts w:ascii="Times New Roman" w:eastAsia="Times New Roman" w:hAnsi="Times New Roman" w:cs="Times New Roman"/>
          <w:i/>
          <w:sz w:val="28"/>
          <w:szCs w:val="28"/>
        </w:rPr>
        <w:t>-</w:t>
      </w:r>
      <w:r>
        <w:rPr>
          <w:rFonts w:ascii="Times New Roman" w:eastAsia="Times New Roman" w:hAnsi="Times New Roman" w:cs="Times New Roman"/>
          <w:b/>
          <w:bCs/>
          <w:iCs/>
          <w:sz w:val="28"/>
          <w:szCs w:val="28"/>
          <w:lang w:val="uk-UA"/>
        </w:rPr>
        <w:t>НАУКОВ</w:t>
      </w:r>
      <w:r w:rsidRPr="00C97837">
        <w:rPr>
          <w:rFonts w:ascii="Times New Roman" w:eastAsia="Times New Roman" w:hAnsi="Times New Roman" w:cs="Times New Roman"/>
          <w:b/>
          <w:bCs/>
          <w:iCs/>
          <w:sz w:val="28"/>
          <w:szCs w:val="28"/>
          <w:lang w:val="uk-UA"/>
        </w:rPr>
        <w:t>А</w:t>
      </w:r>
      <w:r w:rsidRPr="00C97837">
        <w:rPr>
          <w:rFonts w:ascii="Times New Roman" w:eastAsia="Times New Roman" w:hAnsi="Times New Roman" w:cs="Times New Roman"/>
          <w:i/>
          <w:sz w:val="28"/>
          <w:szCs w:val="28"/>
        </w:rPr>
        <w:t xml:space="preserve"> </w:t>
      </w:r>
      <w:r w:rsidRPr="00C97837">
        <w:rPr>
          <w:rFonts w:ascii="Times New Roman" w:eastAsia="Times New Roman" w:hAnsi="Times New Roman" w:cs="Times New Roman"/>
          <w:b/>
          <w:sz w:val="28"/>
          <w:szCs w:val="28"/>
        </w:rPr>
        <w:t>ПРОГРАМА</w:t>
      </w:r>
    </w:p>
    <w:p w14:paraId="511CCA7F" w14:textId="77777777" w:rsidR="000569DE" w:rsidRPr="008F7B26" w:rsidRDefault="000569DE" w:rsidP="000569DE">
      <w:pPr>
        <w:spacing w:line="360" w:lineRule="auto"/>
        <w:jc w:val="center"/>
        <w:rPr>
          <w:rFonts w:ascii="Times New Roman" w:eastAsia="Times New Roman" w:hAnsi="Times New Roman" w:cs="Times New Roman"/>
          <w:b/>
          <w:sz w:val="28"/>
          <w:szCs w:val="28"/>
          <w:u w:val="single"/>
        </w:rPr>
      </w:pPr>
      <w:r w:rsidRPr="008F7B26">
        <w:rPr>
          <w:rFonts w:ascii="Times New Roman" w:eastAsia="Times New Roman" w:hAnsi="Times New Roman" w:cs="Times New Roman"/>
          <w:b/>
          <w:sz w:val="28"/>
          <w:szCs w:val="28"/>
          <w:u w:val="single"/>
        </w:rPr>
        <w:t>«</w:t>
      </w:r>
      <w:r w:rsidRPr="008F7B26">
        <w:rPr>
          <w:rFonts w:ascii="Times New Roman" w:eastAsia="Times New Roman" w:hAnsi="Times New Roman" w:cs="Times New Roman"/>
          <w:b/>
          <w:sz w:val="28"/>
          <w:szCs w:val="28"/>
          <w:u w:val="single"/>
          <w:lang w:val="uk-UA"/>
        </w:rPr>
        <w:t>ОПТИКА</w:t>
      </w:r>
      <w:r w:rsidRPr="008F7B26">
        <w:rPr>
          <w:rFonts w:ascii="Times New Roman" w:eastAsia="Times New Roman" w:hAnsi="Times New Roman" w:cs="Times New Roman"/>
          <w:b/>
          <w:sz w:val="28"/>
          <w:szCs w:val="28"/>
          <w:u w:val="single"/>
          <w:lang w:val="uk-UA" w:eastAsia="ar-SA"/>
        </w:rPr>
        <w:t>, ЛАЗЕРНА ФІЗИКА</w:t>
      </w:r>
      <w:r w:rsidRPr="008F7B26">
        <w:rPr>
          <w:rFonts w:ascii="Times New Roman" w:eastAsia="Times New Roman" w:hAnsi="Times New Roman" w:cs="Times New Roman"/>
          <w:b/>
          <w:sz w:val="28"/>
          <w:szCs w:val="28"/>
          <w:u w:val="single"/>
        </w:rPr>
        <w:t>»</w:t>
      </w:r>
    </w:p>
    <w:p w14:paraId="5891385C" w14:textId="77777777" w:rsidR="000569DE" w:rsidRPr="00C97837" w:rsidRDefault="000569DE" w:rsidP="000569DE">
      <w:pPr>
        <w:spacing w:line="360" w:lineRule="auto"/>
        <w:jc w:val="center"/>
        <w:rPr>
          <w:rFonts w:ascii="Times New Roman" w:eastAsia="Times New Roman" w:hAnsi="Times New Roman" w:cs="Times New Roman"/>
          <w:b/>
          <w:sz w:val="28"/>
          <w:szCs w:val="28"/>
        </w:rPr>
      </w:pPr>
    </w:p>
    <w:p w14:paraId="562C1389" w14:textId="77777777" w:rsidR="000569DE" w:rsidRPr="00937777" w:rsidRDefault="000569DE" w:rsidP="000569DE">
      <w:pPr>
        <w:spacing w:line="360" w:lineRule="auto"/>
        <w:jc w:val="center"/>
        <w:rPr>
          <w:rFonts w:ascii="Times New Roman" w:eastAsia="Times New Roman" w:hAnsi="Times New Roman" w:cs="Times New Roman"/>
          <w:b/>
          <w:sz w:val="28"/>
          <w:szCs w:val="28"/>
        </w:rPr>
      </w:pPr>
      <w:r w:rsidRPr="00937777">
        <w:rPr>
          <w:rFonts w:ascii="Times New Roman" w:eastAsia="Times New Roman" w:hAnsi="Times New Roman" w:cs="Times New Roman"/>
          <w:b/>
          <w:sz w:val="28"/>
          <w:szCs w:val="28"/>
        </w:rPr>
        <w:t xml:space="preserve">Рівень вищої освіти: </w:t>
      </w:r>
      <w:r w:rsidRPr="00937777">
        <w:rPr>
          <w:rFonts w:ascii="Times New Roman" w:eastAsia="Times New Roman" w:hAnsi="Times New Roman" w:cs="Times New Roman"/>
          <w:b/>
          <w:sz w:val="28"/>
          <w:szCs w:val="28"/>
          <w:lang w:val="uk-UA"/>
        </w:rPr>
        <w:t>другий</w:t>
      </w:r>
    </w:p>
    <w:p w14:paraId="73F6611B" w14:textId="3207E7CB" w:rsidR="000569DE" w:rsidRPr="00C97837" w:rsidRDefault="000569DE" w:rsidP="000569DE">
      <w:pPr>
        <w:spacing w:line="360" w:lineRule="auto"/>
        <w:ind w:left="709"/>
        <w:jc w:val="center"/>
        <w:rPr>
          <w:rFonts w:ascii="Times New Roman" w:eastAsia="Times New Roman" w:hAnsi="Times New Roman" w:cs="Times New Roman"/>
          <w:b/>
          <w:bCs/>
          <w:sz w:val="28"/>
          <w:szCs w:val="28"/>
          <w:lang w:val="uk-UA"/>
        </w:rPr>
      </w:pPr>
      <w:r w:rsidRPr="00937777">
        <w:rPr>
          <w:rFonts w:ascii="Times New Roman" w:eastAsia="Times New Roman" w:hAnsi="Times New Roman" w:cs="Times New Roman"/>
          <w:b/>
          <w:bCs/>
          <w:sz w:val="28"/>
          <w:szCs w:val="28"/>
          <w:lang w:val="uk-UA"/>
        </w:rPr>
        <w:t>(</w:t>
      </w:r>
      <w:r w:rsidR="001321F8" w:rsidRPr="00937777">
        <w:rPr>
          <w:rFonts w:ascii="Times New Roman" w:eastAsia="Times New Roman" w:hAnsi="Times New Roman" w:cs="Times New Roman"/>
          <w:b/>
          <w:bCs/>
          <w:sz w:val="28"/>
          <w:szCs w:val="28"/>
          <w:lang w:val="uk-UA"/>
        </w:rPr>
        <w:t>ОП</w:t>
      </w:r>
      <w:r w:rsidRPr="00C97837">
        <w:rPr>
          <w:rFonts w:ascii="Times New Roman" w:eastAsia="Times New Roman" w:hAnsi="Times New Roman" w:cs="Times New Roman"/>
          <w:b/>
          <w:bCs/>
          <w:sz w:val="28"/>
          <w:szCs w:val="28"/>
          <w:lang w:val="uk-UA"/>
        </w:rPr>
        <w:t xml:space="preserve"> від «__» ________ 202_ р.,   затверджена рішенням Вченої ради фізичного факультету)</w:t>
      </w:r>
    </w:p>
    <w:p w14:paraId="4DF8500E" w14:textId="77777777" w:rsidR="000569DE" w:rsidRPr="00C97837" w:rsidRDefault="000569DE" w:rsidP="000569DE">
      <w:pPr>
        <w:spacing w:line="360" w:lineRule="auto"/>
        <w:rPr>
          <w:rFonts w:ascii="Times New Roman" w:eastAsia="Times New Roman" w:hAnsi="Times New Roman" w:cs="Times New Roman"/>
          <w:sz w:val="28"/>
          <w:szCs w:val="28"/>
        </w:rPr>
      </w:pPr>
    </w:p>
    <w:p w14:paraId="4A23FDAE" w14:textId="77777777" w:rsidR="000569DE" w:rsidRDefault="000569DE" w:rsidP="000569DE">
      <w:pPr>
        <w:spacing w:line="259" w:lineRule="auto"/>
        <w:rPr>
          <w:rFonts w:ascii="Times New Roman" w:eastAsia="Times New Roman" w:hAnsi="Times New Roman" w:cs="Times New Roman"/>
          <w:sz w:val="28"/>
          <w:szCs w:val="28"/>
        </w:rPr>
      </w:pPr>
    </w:p>
    <w:p w14:paraId="61C7D8D2" w14:textId="77777777" w:rsidR="000569DE" w:rsidRPr="007B71D9" w:rsidRDefault="000569DE" w:rsidP="000569DE">
      <w:pPr>
        <w:spacing w:line="360" w:lineRule="auto"/>
        <w:rPr>
          <w:rFonts w:ascii="Times New Roman" w:eastAsia="Times New Roman" w:hAnsi="Times New Roman" w:cs="Times New Roman"/>
          <w:sz w:val="28"/>
          <w:szCs w:val="28"/>
          <w:lang w:val="uk-UA"/>
        </w:rPr>
      </w:pPr>
      <w:r w:rsidRPr="007B71D9">
        <w:rPr>
          <w:rFonts w:ascii="Times New Roman" w:eastAsia="Times New Roman" w:hAnsi="Times New Roman" w:cs="Times New Roman"/>
          <w:b/>
          <w:sz w:val="28"/>
          <w:szCs w:val="28"/>
        </w:rPr>
        <w:t xml:space="preserve">на здобуття </w:t>
      </w:r>
      <w:r w:rsidRPr="007B71D9">
        <w:rPr>
          <w:rFonts w:ascii="Times New Roman" w:eastAsia="Times New Roman" w:hAnsi="Times New Roman" w:cs="Times New Roman"/>
          <w:b/>
          <w:sz w:val="28"/>
          <w:szCs w:val="28"/>
          <w:u w:val="single"/>
        </w:rPr>
        <w:t>освітнього</w:t>
      </w:r>
      <w:r w:rsidRPr="007B71D9">
        <w:rPr>
          <w:rFonts w:ascii="Times New Roman" w:eastAsia="Times New Roman" w:hAnsi="Times New Roman" w:cs="Times New Roman"/>
          <w:b/>
          <w:sz w:val="28"/>
          <w:szCs w:val="28"/>
        </w:rPr>
        <w:t xml:space="preserve"> ступеня</w:t>
      </w:r>
      <w:r w:rsidRPr="007B71D9">
        <w:rPr>
          <w:rFonts w:ascii="Times New Roman" w:eastAsia="Times New Roman" w:hAnsi="Times New Roman" w:cs="Times New Roman"/>
          <w:b/>
          <w:sz w:val="28"/>
          <w:szCs w:val="28"/>
          <w:lang w:val="uk-UA"/>
        </w:rPr>
        <w:t xml:space="preserve"> </w:t>
      </w:r>
      <w:r w:rsidRPr="00C661C9">
        <w:rPr>
          <w:rFonts w:ascii="Times New Roman" w:eastAsia="Times New Roman" w:hAnsi="Times New Roman" w:cs="Times New Roman"/>
          <w:b/>
          <w:sz w:val="28"/>
          <w:szCs w:val="28"/>
          <w:u w:val="single"/>
          <w:lang w:val="uk-UA"/>
        </w:rPr>
        <w:t>магістр</w:t>
      </w:r>
    </w:p>
    <w:p w14:paraId="4AD5DD9C" w14:textId="77777777" w:rsidR="000569DE" w:rsidRPr="007B71D9" w:rsidRDefault="000569DE" w:rsidP="000569DE">
      <w:pPr>
        <w:spacing w:line="360" w:lineRule="auto"/>
        <w:rPr>
          <w:rFonts w:ascii="Times New Roman" w:eastAsia="Times New Roman" w:hAnsi="Times New Roman" w:cs="Times New Roman"/>
          <w:b/>
          <w:sz w:val="28"/>
          <w:szCs w:val="28"/>
        </w:rPr>
      </w:pPr>
      <w:r w:rsidRPr="007B71D9">
        <w:rPr>
          <w:rFonts w:ascii="Times New Roman" w:eastAsia="Times New Roman" w:hAnsi="Times New Roman" w:cs="Times New Roman"/>
          <w:b/>
          <w:sz w:val="28"/>
          <w:szCs w:val="28"/>
        </w:rPr>
        <w:t>за спеціальністю</w:t>
      </w:r>
      <w:r w:rsidRPr="007B71D9">
        <w:rPr>
          <w:rFonts w:ascii="Times New Roman" w:eastAsia="Times New Roman" w:hAnsi="Times New Roman" w:cs="Times New Roman"/>
          <w:b/>
          <w:sz w:val="28"/>
          <w:szCs w:val="28"/>
        </w:rPr>
        <w:tab/>
      </w:r>
      <w:r w:rsidRPr="007B71D9">
        <w:rPr>
          <w:rFonts w:ascii="Times New Roman" w:eastAsia="Times New Roman" w:hAnsi="Times New Roman" w:cs="Times New Roman"/>
          <w:b/>
          <w:sz w:val="28"/>
          <w:szCs w:val="28"/>
          <w:u w:val="single"/>
          <w:lang w:val="uk-UA"/>
        </w:rPr>
        <w:t>Е5</w:t>
      </w:r>
      <w:r w:rsidRPr="007B71D9">
        <w:rPr>
          <w:rFonts w:ascii="Times New Roman" w:eastAsia="Times New Roman" w:hAnsi="Times New Roman" w:cs="Times New Roman"/>
          <w:b/>
          <w:sz w:val="28"/>
          <w:szCs w:val="28"/>
        </w:rPr>
        <w:t xml:space="preserve"> </w:t>
      </w:r>
      <w:r w:rsidRPr="007B71D9">
        <w:rPr>
          <w:rFonts w:ascii="Times New Roman" w:eastAsia="Times New Roman" w:hAnsi="Times New Roman" w:cs="Times New Roman"/>
          <w:b/>
          <w:sz w:val="28"/>
          <w:szCs w:val="28"/>
          <w:u w:val="single"/>
        </w:rPr>
        <w:t>«</w:t>
      </w:r>
      <w:r w:rsidRPr="007B71D9">
        <w:rPr>
          <w:rFonts w:ascii="Times New Roman" w:eastAsia="Times New Roman" w:hAnsi="Times New Roman" w:cs="Times New Roman"/>
          <w:b/>
          <w:sz w:val="28"/>
          <w:szCs w:val="28"/>
          <w:u w:val="single"/>
          <w:lang w:val="uk-UA"/>
        </w:rPr>
        <w:t>Фізика та астрономія</w:t>
      </w:r>
      <w:r w:rsidRPr="007B71D9">
        <w:rPr>
          <w:rFonts w:ascii="Times New Roman" w:eastAsia="Times New Roman" w:hAnsi="Times New Roman" w:cs="Times New Roman"/>
          <w:b/>
          <w:sz w:val="28"/>
          <w:szCs w:val="28"/>
          <w:u w:val="single"/>
        </w:rPr>
        <w:t>»</w:t>
      </w:r>
    </w:p>
    <w:p w14:paraId="09A3840A" w14:textId="77777777" w:rsidR="000569DE" w:rsidRPr="007B71D9" w:rsidRDefault="000569DE" w:rsidP="000569DE">
      <w:pPr>
        <w:spacing w:line="360" w:lineRule="auto"/>
        <w:rPr>
          <w:rFonts w:ascii="Times New Roman" w:eastAsia="Times New Roman" w:hAnsi="Times New Roman" w:cs="Times New Roman"/>
          <w:b/>
          <w:sz w:val="28"/>
          <w:szCs w:val="28"/>
          <w:u w:val="single"/>
        </w:rPr>
      </w:pPr>
      <w:r w:rsidRPr="007B71D9">
        <w:rPr>
          <w:rFonts w:ascii="Times New Roman" w:eastAsia="Times New Roman" w:hAnsi="Times New Roman" w:cs="Times New Roman"/>
          <w:b/>
          <w:sz w:val="28"/>
          <w:szCs w:val="28"/>
        </w:rPr>
        <w:t xml:space="preserve">галузі знань </w:t>
      </w:r>
      <w:r w:rsidRPr="007B71D9">
        <w:rPr>
          <w:rFonts w:ascii="Times New Roman" w:eastAsia="Times New Roman" w:hAnsi="Times New Roman" w:cs="Times New Roman"/>
          <w:b/>
          <w:sz w:val="28"/>
          <w:szCs w:val="28"/>
          <w:u w:val="single"/>
          <w:lang w:val="uk-UA"/>
        </w:rPr>
        <w:t>Е</w:t>
      </w:r>
      <w:r w:rsidRPr="007B71D9">
        <w:rPr>
          <w:rFonts w:ascii="Times New Roman" w:eastAsia="Times New Roman" w:hAnsi="Times New Roman" w:cs="Times New Roman"/>
          <w:b/>
          <w:sz w:val="28"/>
          <w:szCs w:val="28"/>
        </w:rPr>
        <w:t xml:space="preserve"> «</w:t>
      </w:r>
      <w:r w:rsidRPr="007B71D9">
        <w:rPr>
          <w:rFonts w:ascii="Times New Roman" w:eastAsia="Times New Roman" w:hAnsi="Times New Roman" w:cs="Times New Roman"/>
          <w:b/>
          <w:sz w:val="28"/>
          <w:szCs w:val="28"/>
          <w:u w:val="single"/>
          <w:lang w:val="uk-UA"/>
        </w:rPr>
        <w:t>Природничі науки, математика та статистика</w:t>
      </w:r>
      <w:r w:rsidRPr="007B71D9">
        <w:rPr>
          <w:rFonts w:ascii="Times New Roman" w:eastAsia="Times New Roman" w:hAnsi="Times New Roman" w:cs="Times New Roman"/>
          <w:b/>
          <w:sz w:val="28"/>
          <w:szCs w:val="28"/>
        </w:rPr>
        <w:t>»</w:t>
      </w:r>
    </w:p>
    <w:p w14:paraId="610D295B" w14:textId="77777777" w:rsidR="000569DE" w:rsidRDefault="000569DE" w:rsidP="000569DE">
      <w:pPr>
        <w:spacing w:line="240" w:lineRule="auto"/>
        <w:jc w:val="both"/>
        <w:rPr>
          <w:rFonts w:ascii="Times New Roman" w:eastAsia="Times New Roman" w:hAnsi="Times New Roman" w:cs="Times New Roman"/>
          <w:sz w:val="28"/>
          <w:szCs w:val="28"/>
        </w:rPr>
      </w:pPr>
    </w:p>
    <w:p w14:paraId="50F86AF7" w14:textId="77777777" w:rsidR="000569DE" w:rsidRDefault="000569DE" w:rsidP="000569DE">
      <w:pPr>
        <w:spacing w:line="259" w:lineRule="auto"/>
        <w:ind w:left="2832" w:firstLine="708"/>
        <w:rPr>
          <w:rFonts w:ascii="Times New Roman" w:eastAsia="Times New Roman" w:hAnsi="Times New Roman" w:cs="Times New Roman"/>
          <w:sz w:val="28"/>
          <w:szCs w:val="28"/>
          <w:vertAlign w:val="superscript"/>
        </w:rPr>
      </w:pPr>
    </w:p>
    <w:p w14:paraId="652C5693"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p>
    <w:p w14:paraId="7102453A"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Розглянуто та затверджено</w:t>
      </w:r>
    </w:p>
    <w:p w14:paraId="7F26BDA0"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засіданні Вченої ради </w:t>
      </w:r>
    </w:p>
    <w:p w14:paraId="0C459133"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 ___________ 20____ р.</w:t>
      </w:r>
    </w:p>
    <w:p w14:paraId="63DFFE8F"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__________</w:t>
      </w:r>
    </w:p>
    <w:p w14:paraId="23359429" w14:textId="77777777" w:rsidR="000569DE" w:rsidRDefault="000569DE" w:rsidP="000569DE">
      <w:pPr>
        <w:spacing w:line="259" w:lineRule="auto"/>
        <w:ind w:left="5103"/>
        <w:rPr>
          <w:rFonts w:ascii="Times New Roman" w:eastAsia="Times New Roman" w:hAnsi="Times New Roman" w:cs="Times New Roman"/>
          <w:sz w:val="28"/>
          <w:szCs w:val="28"/>
        </w:rPr>
      </w:pPr>
    </w:p>
    <w:p w14:paraId="5981A510"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Введено в дію наказом ректора </w:t>
      </w:r>
    </w:p>
    <w:p w14:paraId="5DA62B2E" w14:textId="77777777" w:rsidR="000569DE" w:rsidRDefault="000569DE" w:rsidP="000569DE">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«____» _________20___ р.  за  №_____</w:t>
      </w:r>
    </w:p>
    <w:p w14:paraId="4AD371C8" w14:textId="77777777" w:rsidR="000569DE" w:rsidRDefault="000569DE" w:rsidP="000569DE">
      <w:pPr>
        <w:shd w:val="clear" w:color="auto" w:fill="FFFFFF"/>
        <w:spacing w:line="259" w:lineRule="auto"/>
        <w:ind w:firstLine="5760"/>
        <w:rPr>
          <w:rFonts w:ascii="Times New Roman" w:eastAsia="Times New Roman" w:hAnsi="Times New Roman" w:cs="Times New Roman"/>
          <w:sz w:val="28"/>
          <w:szCs w:val="28"/>
        </w:rPr>
      </w:pPr>
    </w:p>
    <w:p w14:paraId="2CC0D8FA" w14:textId="77777777" w:rsidR="000569DE" w:rsidRDefault="000569DE" w:rsidP="000569DE">
      <w:pPr>
        <w:shd w:val="clear" w:color="auto" w:fill="FFFFFF"/>
        <w:spacing w:line="259" w:lineRule="auto"/>
        <w:ind w:firstLine="5760"/>
        <w:rPr>
          <w:rFonts w:ascii="Times New Roman" w:eastAsia="Times New Roman" w:hAnsi="Times New Roman" w:cs="Times New Roman"/>
          <w:sz w:val="28"/>
          <w:szCs w:val="28"/>
        </w:rPr>
      </w:pPr>
    </w:p>
    <w:p w14:paraId="7D50C80E" w14:textId="77777777" w:rsidR="000569DE" w:rsidRDefault="000569DE" w:rsidP="000569DE">
      <w:pPr>
        <w:shd w:val="clear" w:color="auto" w:fill="FFFFFF"/>
        <w:spacing w:line="259" w:lineRule="auto"/>
        <w:ind w:firstLine="5760"/>
        <w:rPr>
          <w:rFonts w:ascii="Times New Roman" w:eastAsia="Times New Roman" w:hAnsi="Times New Roman" w:cs="Times New Roman"/>
          <w:sz w:val="28"/>
          <w:szCs w:val="28"/>
        </w:rPr>
      </w:pPr>
    </w:p>
    <w:p w14:paraId="1F17CE1A" w14:textId="77777777" w:rsidR="000569DE" w:rsidRPr="00740BD5" w:rsidRDefault="000569DE" w:rsidP="000569DE">
      <w:pPr>
        <w:spacing w:line="259" w:lineRule="auto"/>
        <w:jc w:val="center"/>
        <w:rPr>
          <w:rFonts w:ascii="Times New Roman" w:eastAsia="Times New Roman" w:hAnsi="Times New Roman" w:cs="Times New Roman"/>
          <w:sz w:val="20"/>
          <w:szCs w:val="20"/>
          <w:shd w:val="clear" w:color="auto" w:fill="EA9999"/>
        </w:rPr>
      </w:pPr>
      <w:r>
        <w:rPr>
          <w:rFonts w:ascii="Times New Roman" w:eastAsia="Times New Roman" w:hAnsi="Times New Roman" w:cs="Times New Roman"/>
          <w:sz w:val="28"/>
          <w:szCs w:val="28"/>
        </w:rPr>
        <w:t>Київ  20</w:t>
      </w:r>
      <w:r>
        <w:rPr>
          <w:rFonts w:ascii="Times New Roman" w:eastAsia="Times New Roman" w:hAnsi="Times New Roman" w:cs="Times New Roman"/>
          <w:sz w:val="28"/>
          <w:szCs w:val="28"/>
          <w:lang w:val="uk-UA"/>
        </w:rPr>
        <w:t xml:space="preserve">25 </w:t>
      </w:r>
      <w:r>
        <w:rPr>
          <w:rFonts w:ascii="Times New Roman" w:eastAsia="Times New Roman" w:hAnsi="Times New Roman" w:cs="Times New Roman"/>
          <w:sz w:val="28"/>
          <w:szCs w:val="28"/>
        </w:rPr>
        <w:t>р.</w:t>
      </w:r>
      <w:r>
        <w:br w:type="page"/>
      </w:r>
    </w:p>
    <w:p w14:paraId="20622DE9" w14:textId="77777777" w:rsidR="003873FC" w:rsidRPr="00D940E7" w:rsidRDefault="003873FC" w:rsidP="003873FC">
      <w:pPr>
        <w:jc w:val="center"/>
        <w:rPr>
          <w:rFonts w:ascii="Times New Roman" w:hAnsi="Times New Roman" w:cs="Times New Roman"/>
          <w:b/>
          <w:sz w:val="28"/>
          <w:szCs w:val="28"/>
        </w:rPr>
      </w:pPr>
      <w:r w:rsidRPr="00D940E7">
        <w:rPr>
          <w:rFonts w:ascii="Times New Roman" w:hAnsi="Times New Roman" w:cs="Times New Roman"/>
          <w:b/>
          <w:sz w:val="28"/>
          <w:szCs w:val="28"/>
        </w:rPr>
        <w:lastRenderedPageBreak/>
        <w:t>ЛИСТ ПОГОДЖЕННЯ</w:t>
      </w:r>
    </w:p>
    <w:p w14:paraId="718810BE" w14:textId="25F500DC" w:rsidR="003873FC" w:rsidRPr="00D940E7" w:rsidRDefault="003873FC" w:rsidP="003873FC">
      <w:pPr>
        <w:jc w:val="center"/>
        <w:rPr>
          <w:rFonts w:ascii="Times New Roman" w:hAnsi="Times New Roman" w:cs="Times New Roman"/>
          <w:b/>
          <w:sz w:val="28"/>
          <w:szCs w:val="28"/>
        </w:rPr>
      </w:pPr>
      <w:r w:rsidRPr="00D940E7">
        <w:rPr>
          <w:rFonts w:ascii="Times New Roman" w:hAnsi="Times New Roman" w:cs="Times New Roman"/>
          <w:b/>
          <w:sz w:val="28"/>
          <w:szCs w:val="28"/>
        </w:rPr>
        <w:t>освітньо-наукової програми</w:t>
      </w:r>
    </w:p>
    <w:p w14:paraId="0BF745B5" w14:textId="7CB9D9AF" w:rsidR="003873FC" w:rsidRPr="003873FC" w:rsidRDefault="003873FC" w:rsidP="003873FC">
      <w:pPr>
        <w:jc w:val="center"/>
        <w:rPr>
          <w:rFonts w:ascii="Times New Roman" w:hAnsi="Times New Roman" w:cs="Times New Roman"/>
          <w:b/>
          <w:sz w:val="28"/>
          <w:szCs w:val="28"/>
        </w:rPr>
      </w:pPr>
      <w:r w:rsidRPr="00D940E7">
        <w:rPr>
          <w:rFonts w:ascii="Times New Roman" w:hAnsi="Times New Roman" w:cs="Times New Roman"/>
          <w:b/>
          <w:sz w:val="28"/>
          <w:szCs w:val="28"/>
        </w:rPr>
        <w:t>«</w:t>
      </w:r>
      <w:r w:rsidRPr="00D940E7">
        <w:rPr>
          <w:rFonts w:ascii="Times New Roman" w:hAnsi="Times New Roman" w:cs="Times New Roman"/>
          <w:b/>
          <w:sz w:val="28"/>
          <w:szCs w:val="28"/>
          <w:lang w:val="uk-UA"/>
        </w:rPr>
        <w:t>Оптика, лазерна фізика</w:t>
      </w:r>
      <w:r w:rsidRPr="00D940E7">
        <w:rPr>
          <w:rFonts w:ascii="Times New Roman" w:hAnsi="Times New Roman" w:cs="Times New Roman"/>
          <w:b/>
          <w:sz w:val="28"/>
          <w:szCs w:val="28"/>
        </w:rPr>
        <w:t>»</w:t>
      </w:r>
      <w:r w:rsidRPr="003873FC">
        <w:rPr>
          <w:rFonts w:ascii="Times New Roman" w:hAnsi="Times New Roman" w:cs="Times New Roman"/>
          <w:b/>
          <w:sz w:val="28"/>
          <w:szCs w:val="28"/>
        </w:rPr>
        <w:t xml:space="preserve"> </w:t>
      </w:r>
    </w:p>
    <w:p w14:paraId="79E6A559" w14:textId="77777777" w:rsidR="003873FC" w:rsidRDefault="003873FC" w:rsidP="000569DE">
      <w:pPr>
        <w:spacing w:line="259" w:lineRule="auto"/>
        <w:ind w:right="-40"/>
        <w:jc w:val="both"/>
        <w:rPr>
          <w:rFonts w:ascii="Times New Roman" w:eastAsia="Times New Roman" w:hAnsi="Times New Roman" w:cs="Times New Roman"/>
          <w:b/>
          <w:szCs w:val="24"/>
        </w:rPr>
      </w:pPr>
    </w:p>
    <w:p w14:paraId="6F4A8F96" w14:textId="7DECA0ED" w:rsidR="000569DE" w:rsidRPr="00740BD5" w:rsidRDefault="000569DE" w:rsidP="000569DE">
      <w:pPr>
        <w:spacing w:line="259" w:lineRule="auto"/>
        <w:ind w:right="-40"/>
        <w:jc w:val="both"/>
        <w:rPr>
          <w:rFonts w:ascii="Times New Roman" w:eastAsia="Times New Roman" w:hAnsi="Times New Roman" w:cs="Times New Roman"/>
          <w:szCs w:val="24"/>
        </w:rPr>
      </w:pPr>
      <w:r w:rsidRPr="00740BD5">
        <w:rPr>
          <w:rFonts w:ascii="Times New Roman" w:eastAsia="Times New Roman" w:hAnsi="Times New Roman" w:cs="Times New Roman"/>
          <w:b/>
          <w:szCs w:val="24"/>
        </w:rPr>
        <w:t>1.1 Науково-методична рада:</w:t>
      </w:r>
      <w:r w:rsidRPr="00740BD5">
        <w:rPr>
          <w:rFonts w:ascii="Times New Roman" w:eastAsia="Times New Roman" w:hAnsi="Times New Roman" w:cs="Times New Roman"/>
          <w:szCs w:val="24"/>
        </w:rPr>
        <w:t xml:space="preserve">  протокол №_______ від «_____»_____________ 20___ р.</w:t>
      </w:r>
      <w:r w:rsidRPr="00740BD5">
        <w:rPr>
          <w:rFonts w:ascii="Times New Roman" w:eastAsia="Times New Roman" w:hAnsi="Times New Roman" w:cs="Times New Roman"/>
          <w:szCs w:val="24"/>
        </w:rPr>
        <w:br/>
        <w:t xml:space="preserve">___________________________________________________________________________ </w:t>
      </w:r>
    </w:p>
    <w:p w14:paraId="1A736D06" w14:textId="77777777" w:rsidR="000569DE" w:rsidRPr="00740BD5" w:rsidRDefault="000569DE" w:rsidP="000569DE">
      <w:pPr>
        <w:spacing w:line="259" w:lineRule="auto"/>
        <w:jc w:val="both"/>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592A38A6" w14:textId="77777777" w:rsidR="000569DE" w:rsidRPr="00740BD5" w:rsidRDefault="000569DE" w:rsidP="000569DE">
      <w:pPr>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Голова науково-методичної ради  ___________________ (</w:t>
      </w:r>
      <w:r w:rsidRPr="00740BD5">
        <w:rPr>
          <w:rFonts w:ascii="Times New Roman" w:eastAsia="Times New Roman" w:hAnsi="Times New Roman" w:cs="Times New Roman"/>
          <w:szCs w:val="24"/>
          <w:lang w:val="uk-UA"/>
        </w:rPr>
        <w:t>Андрій ГОЖИК)</w:t>
      </w:r>
    </w:p>
    <w:p w14:paraId="43CC1E5B" w14:textId="77777777" w:rsidR="000569DE" w:rsidRPr="00740BD5" w:rsidRDefault="000569DE" w:rsidP="000569DE">
      <w:pPr>
        <w:spacing w:line="259" w:lineRule="auto"/>
        <w:jc w:val="both"/>
        <w:rPr>
          <w:rFonts w:ascii="Times New Roman" w:eastAsia="Times New Roman" w:hAnsi="Times New Roman" w:cs="Times New Roman"/>
          <w:b/>
          <w:szCs w:val="24"/>
        </w:rPr>
      </w:pPr>
    </w:p>
    <w:p w14:paraId="08B57209" w14:textId="77777777" w:rsidR="000569DE" w:rsidRPr="00740BD5" w:rsidRDefault="000569DE" w:rsidP="000569DE">
      <w:pPr>
        <w:spacing w:line="259" w:lineRule="auto"/>
        <w:rPr>
          <w:rFonts w:ascii="Times New Roman" w:eastAsia="Times New Roman" w:hAnsi="Times New Roman" w:cs="Times New Roman"/>
          <w:szCs w:val="24"/>
        </w:rPr>
      </w:pPr>
      <w:r w:rsidRPr="00740BD5">
        <w:rPr>
          <w:rFonts w:ascii="Times New Roman" w:eastAsia="Times New Roman" w:hAnsi="Times New Roman" w:cs="Times New Roman"/>
          <w:b/>
          <w:szCs w:val="24"/>
        </w:rPr>
        <w:t>2.1 Планово-фінансовий відділ:</w:t>
      </w:r>
      <w:r w:rsidRPr="00740BD5">
        <w:rPr>
          <w:rFonts w:ascii="Times New Roman" w:eastAsia="Times New Roman" w:hAnsi="Times New Roman" w:cs="Times New Roman"/>
          <w:szCs w:val="24"/>
        </w:rPr>
        <w:br/>
        <w:t>___________________________________________________________________________</w:t>
      </w:r>
    </w:p>
    <w:p w14:paraId="33E4891B" w14:textId="77777777" w:rsidR="000569DE" w:rsidRPr="00740BD5" w:rsidRDefault="000569DE" w:rsidP="000569DE">
      <w:pPr>
        <w:spacing w:line="259" w:lineRule="auto"/>
        <w:jc w:val="center"/>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616C8F5F" w14:textId="4B648B41" w:rsidR="000569DE" w:rsidRPr="00740BD5" w:rsidRDefault="000569DE" w:rsidP="000569DE">
      <w:pPr>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 xml:space="preserve">Начальник відділу </w:t>
      </w:r>
      <w:r w:rsidRPr="00937777">
        <w:rPr>
          <w:rFonts w:ascii="Times New Roman" w:eastAsia="Times New Roman" w:hAnsi="Times New Roman" w:cs="Times New Roman"/>
          <w:szCs w:val="24"/>
        </w:rPr>
        <w:t>___________________ (</w:t>
      </w:r>
      <w:r w:rsidR="00E9129A" w:rsidRPr="00937777">
        <w:rPr>
          <w:rFonts w:ascii="Times New Roman" w:eastAsia="Times New Roman" w:hAnsi="Times New Roman" w:cs="Times New Roman"/>
          <w:szCs w:val="24"/>
          <w:lang w:val="uk-UA"/>
        </w:rPr>
        <w:t>Ірина ДЬОЛОГ</w:t>
      </w:r>
      <w:r w:rsidRPr="00937777">
        <w:rPr>
          <w:rFonts w:ascii="Times New Roman" w:eastAsia="Times New Roman" w:hAnsi="Times New Roman" w:cs="Times New Roman"/>
          <w:szCs w:val="24"/>
        </w:rPr>
        <w:t>)</w:t>
      </w:r>
      <w:r w:rsidRPr="00740BD5">
        <w:rPr>
          <w:rFonts w:ascii="Times New Roman" w:eastAsia="Times New Roman" w:hAnsi="Times New Roman" w:cs="Times New Roman"/>
          <w:szCs w:val="24"/>
        </w:rPr>
        <w:t xml:space="preserve">  «___»____________ 20____ р.</w:t>
      </w:r>
    </w:p>
    <w:p w14:paraId="1CC5230E" w14:textId="77777777" w:rsidR="000569DE" w:rsidRPr="00740BD5" w:rsidRDefault="000569DE" w:rsidP="000569DE">
      <w:pPr>
        <w:spacing w:line="259" w:lineRule="auto"/>
        <w:jc w:val="both"/>
        <w:rPr>
          <w:rFonts w:ascii="Times New Roman" w:eastAsia="Times New Roman" w:hAnsi="Times New Roman" w:cs="Times New Roman"/>
          <w:b/>
          <w:szCs w:val="24"/>
        </w:rPr>
      </w:pPr>
    </w:p>
    <w:p w14:paraId="51DE8702" w14:textId="77777777" w:rsidR="000569DE" w:rsidRPr="00740BD5" w:rsidRDefault="000569DE" w:rsidP="000569DE">
      <w:pPr>
        <w:spacing w:line="259" w:lineRule="auto"/>
        <w:rPr>
          <w:rFonts w:ascii="Times New Roman" w:eastAsia="Times New Roman" w:hAnsi="Times New Roman" w:cs="Times New Roman"/>
          <w:szCs w:val="24"/>
        </w:rPr>
      </w:pPr>
      <w:r w:rsidRPr="00740BD5">
        <w:rPr>
          <w:rFonts w:ascii="Times New Roman" w:eastAsia="Times New Roman" w:hAnsi="Times New Roman" w:cs="Times New Roman"/>
          <w:b/>
          <w:szCs w:val="24"/>
        </w:rPr>
        <w:t>2.2 Навчально-методичний відділ:</w:t>
      </w:r>
      <w:r w:rsidRPr="00740BD5">
        <w:rPr>
          <w:rFonts w:ascii="Times New Roman" w:eastAsia="Times New Roman" w:hAnsi="Times New Roman" w:cs="Times New Roman"/>
          <w:szCs w:val="24"/>
        </w:rPr>
        <w:br/>
        <w:t>___________________________________________________________________________</w:t>
      </w:r>
    </w:p>
    <w:p w14:paraId="60EE3709" w14:textId="77777777" w:rsidR="000569DE" w:rsidRPr="00740BD5" w:rsidRDefault="000569DE" w:rsidP="000569DE">
      <w:pPr>
        <w:spacing w:line="259" w:lineRule="auto"/>
        <w:jc w:val="center"/>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2DC22FE9" w14:textId="77777777" w:rsidR="000569DE" w:rsidRPr="00740BD5" w:rsidRDefault="000569DE" w:rsidP="000569DE">
      <w:pPr>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Керівник відділу  ______________________ (</w:t>
      </w:r>
      <w:r w:rsidRPr="00740BD5">
        <w:rPr>
          <w:rFonts w:ascii="Times New Roman" w:eastAsia="Times New Roman" w:hAnsi="Times New Roman" w:cs="Times New Roman"/>
          <w:szCs w:val="24"/>
          <w:lang w:val="uk-UA"/>
        </w:rPr>
        <w:t>Андрій ПИЖИК</w:t>
      </w:r>
      <w:r w:rsidRPr="00740BD5">
        <w:rPr>
          <w:rFonts w:ascii="Times New Roman" w:eastAsia="Times New Roman" w:hAnsi="Times New Roman" w:cs="Times New Roman"/>
          <w:szCs w:val="24"/>
        </w:rPr>
        <w:t>) «___»____________ 20___ р.</w:t>
      </w:r>
    </w:p>
    <w:p w14:paraId="0DB4B6BE"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68D35A3B"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0F398704"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2CFD686A" w14:textId="77777777" w:rsidR="000569DE" w:rsidRPr="00740BD5" w:rsidRDefault="000569DE" w:rsidP="000569DE">
      <w:pPr>
        <w:spacing w:line="259" w:lineRule="auto"/>
        <w:rPr>
          <w:rFonts w:ascii="Times New Roman" w:eastAsia="Times New Roman" w:hAnsi="Times New Roman" w:cs="Times New Roman"/>
          <w:szCs w:val="24"/>
        </w:rPr>
      </w:pPr>
      <w:r w:rsidRPr="00740BD5">
        <w:rPr>
          <w:rFonts w:ascii="Times New Roman" w:eastAsia="Times New Roman" w:hAnsi="Times New Roman" w:cs="Times New Roman"/>
          <w:b/>
          <w:szCs w:val="24"/>
        </w:rPr>
        <w:t>2.3 Відділ забезпечення якості освіти:</w:t>
      </w:r>
      <w:r w:rsidRPr="00740BD5">
        <w:rPr>
          <w:rFonts w:ascii="Times New Roman" w:eastAsia="Times New Roman" w:hAnsi="Times New Roman" w:cs="Times New Roman"/>
          <w:szCs w:val="24"/>
        </w:rPr>
        <w:br/>
        <w:t>___________________________________________________________________________</w:t>
      </w:r>
    </w:p>
    <w:p w14:paraId="109B7AAF" w14:textId="77777777" w:rsidR="000569DE" w:rsidRPr="00740BD5" w:rsidRDefault="000569DE" w:rsidP="000569DE">
      <w:pPr>
        <w:spacing w:line="259" w:lineRule="auto"/>
        <w:jc w:val="center"/>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37BE4CB0" w14:textId="77777777" w:rsidR="000569DE" w:rsidRPr="00740BD5" w:rsidRDefault="000569DE" w:rsidP="000569DE">
      <w:pPr>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Начальник відділу  ___________________ (</w:t>
      </w:r>
      <w:r w:rsidRPr="00740BD5">
        <w:rPr>
          <w:rFonts w:ascii="Times New Roman" w:eastAsia="Times New Roman" w:hAnsi="Times New Roman" w:cs="Times New Roman"/>
          <w:szCs w:val="24"/>
          <w:lang w:val="uk-UA"/>
        </w:rPr>
        <w:t>Дарія ЩЕГЛЮК</w:t>
      </w:r>
      <w:r w:rsidRPr="00740BD5">
        <w:rPr>
          <w:rFonts w:ascii="Times New Roman" w:eastAsia="Times New Roman" w:hAnsi="Times New Roman" w:cs="Times New Roman"/>
          <w:szCs w:val="24"/>
        </w:rPr>
        <w:t>) «___»_____________ 20 ___ р.</w:t>
      </w:r>
    </w:p>
    <w:p w14:paraId="1A90CFDC" w14:textId="77777777" w:rsidR="000569DE" w:rsidRPr="00740BD5" w:rsidRDefault="000569DE" w:rsidP="000569DE">
      <w:pPr>
        <w:spacing w:line="259" w:lineRule="auto"/>
        <w:jc w:val="both"/>
        <w:rPr>
          <w:rFonts w:ascii="Times New Roman" w:eastAsia="Times New Roman" w:hAnsi="Times New Roman" w:cs="Times New Roman"/>
          <w:szCs w:val="24"/>
        </w:rPr>
      </w:pPr>
    </w:p>
    <w:p w14:paraId="4082EF2F"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7A1EA3C1"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047D2079" w14:textId="77777777" w:rsidR="000569DE" w:rsidRPr="00740BD5" w:rsidRDefault="000569DE" w:rsidP="000569DE">
      <w:pPr>
        <w:spacing w:line="259" w:lineRule="auto"/>
        <w:jc w:val="both"/>
        <w:rPr>
          <w:rFonts w:ascii="Times New Roman" w:eastAsia="Times New Roman" w:hAnsi="Times New Roman" w:cs="Times New Roman"/>
          <w:szCs w:val="24"/>
          <w:lang w:val="uk-UA"/>
        </w:rPr>
      </w:pPr>
    </w:p>
    <w:p w14:paraId="4F537116" w14:textId="77777777" w:rsidR="000569DE" w:rsidRPr="00740BD5" w:rsidRDefault="000569DE" w:rsidP="000569DE">
      <w:pPr>
        <w:spacing w:line="259" w:lineRule="auto"/>
        <w:jc w:val="both"/>
        <w:rPr>
          <w:rFonts w:ascii="Times New Roman" w:eastAsia="Times New Roman" w:hAnsi="Times New Roman" w:cs="Times New Roman"/>
          <w:b/>
          <w:szCs w:val="24"/>
          <w:u w:val="single"/>
        </w:rPr>
      </w:pPr>
      <w:r w:rsidRPr="00740BD5">
        <w:rPr>
          <w:rFonts w:ascii="Times New Roman" w:eastAsia="Times New Roman" w:hAnsi="Times New Roman" w:cs="Times New Roman"/>
          <w:b/>
          <w:szCs w:val="24"/>
        </w:rPr>
        <w:t xml:space="preserve">4.1 Вчена рада </w:t>
      </w:r>
      <w:r w:rsidRPr="00740BD5">
        <w:rPr>
          <w:rFonts w:ascii="Times New Roman" w:eastAsia="Times New Roman" w:hAnsi="Times New Roman" w:cs="Times New Roman"/>
          <w:b/>
          <w:szCs w:val="24"/>
          <w:lang w:val="uk-UA"/>
        </w:rPr>
        <w:t>фізичного факультету</w:t>
      </w:r>
      <w:r w:rsidRPr="00740BD5">
        <w:rPr>
          <w:rFonts w:ascii="Times New Roman" w:eastAsia="Times New Roman" w:hAnsi="Times New Roman" w:cs="Times New Roman"/>
          <w:b/>
          <w:szCs w:val="24"/>
        </w:rPr>
        <w:t>_________________________________</w:t>
      </w:r>
    </w:p>
    <w:p w14:paraId="4F263C7F" w14:textId="77777777" w:rsidR="000569DE" w:rsidRPr="00740BD5" w:rsidRDefault="000569DE" w:rsidP="000569DE">
      <w:pPr>
        <w:tabs>
          <w:tab w:val="left" w:pos="1134"/>
        </w:tabs>
        <w:spacing w:line="259" w:lineRule="auto"/>
        <w:jc w:val="both"/>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(найменування факультету/інституту)</w:t>
      </w:r>
    </w:p>
    <w:p w14:paraId="08EBB65F" w14:textId="77777777" w:rsidR="000569DE" w:rsidRPr="00740BD5" w:rsidRDefault="000569DE" w:rsidP="000569DE">
      <w:pPr>
        <w:tabs>
          <w:tab w:val="left" w:pos="1134"/>
        </w:tabs>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Протокол № _____ від «___» ____________ 20_____ р. ___________________________</w:t>
      </w:r>
    </w:p>
    <w:p w14:paraId="55C01302" w14:textId="77777777" w:rsidR="000569DE" w:rsidRPr="00740BD5" w:rsidRDefault="000569DE" w:rsidP="000569DE">
      <w:pPr>
        <w:spacing w:line="259" w:lineRule="auto"/>
        <w:ind w:left="4248" w:firstLine="708"/>
        <w:jc w:val="both"/>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44A60BEB" w14:textId="77777777" w:rsidR="000569DE" w:rsidRPr="00740BD5" w:rsidRDefault="000569DE" w:rsidP="000569DE">
      <w:pPr>
        <w:spacing w:line="259" w:lineRule="auto"/>
        <w:jc w:val="both"/>
        <w:rPr>
          <w:rFonts w:ascii="Times New Roman" w:eastAsia="Times New Roman" w:hAnsi="Times New Roman" w:cs="Times New Roman"/>
          <w:szCs w:val="24"/>
          <w:lang w:val="uk-UA"/>
        </w:rPr>
      </w:pPr>
      <w:r w:rsidRPr="00740BD5">
        <w:rPr>
          <w:rFonts w:ascii="Times New Roman" w:eastAsia="Times New Roman" w:hAnsi="Times New Roman" w:cs="Times New Roman"/>
          <w:szCs w:val="24"/>
        </w:rPr>
        <w:t xml:space="preserve">Голова </w:t>
      </w:r>
      <w:r w:rsidRPr="00740BD5">
        <w:rPr>
          <w:rFonts w:ascii="Times New Roman" w:eastAsia="Times New Roman" w:hAnsi="Times New Roman" w:cs="Times New Roman"/>
          <w:szCs w:val="24"/>
          <w:lang w:val="uk-UA"/>
        </w:rPr>
        <w:t>В</w:t>
      </w:r>
      <w:r w:rsidRPr="00740BD5">
        <w:rPr>
          <w:rFonts w:ascii="Times New Roman" w:eastAsia="Times New Roman" w:hAnsi="Times New Roman" w:cs="Times New Roman"/>
          <w:szCs w:val="24"/>
        </w:rPr>
        <w:t>ченої ради</w:t>
      </w:r>
      <w:r w:rsidRPr="00740BD5">
        <w:rPr>
          <w:rFonts w:ascii="Times New Roman" w:eastAsia="Times New Roman" w:hAnsi="Times New Roman" w:cs="Times New Roman"/>
          <w:szCs w:val="24"/>
          <w:lang w:val="uk-UA"/>
        </w:rPr>
        <w:t xml:space="preserve"> фізичного факультету___________</w:t>
      </w:r>
      <w:r w:rsidRPr="00740BD5">
        <w:rPr>
          <w:rFonts w:ascii="Times New Roman" w:eastAsia="Times New Roman" w:hAnsi="Times New Roman" w:cs="Times New Roman"/>
          <w:szCs w:val="24"/>
        </w:rPr>
        <w:t xml:space="preserve"> (</w:t>
      </w:r>
      <w:r w:rsidRPr="00740BD5">
        <w:rPr>
          <w:rFonts w:ascii="Times New Roman" w:eastAsia="Times New Roman" w:hAnsi="Times New Roman" w:cs="Times New Roman"/>
          <w:szCs w:val="24"/>
          <w:lang w:val="uk-UA"/>
        </w:rPr>
        <w:t>Василь ІВЧЕНКО</w:t>
      </w:r>
      <w:r w:rsidRPr="00740BD5">
        <w:rPr>
          <w:rFonts w:ascii="Times New Roman" w:eastAsia="Times New Roman" w:hAnsi="Times New Roman" w:cs="Times New Roman"/>
          <w:szCs w:val="24"/>
        </w:rPr>
        <w:t>)</w:t>
      </w:r>
    </w:p>
    <w:p w14:paraId="31240832" w14:textId="77777777" w:rsidR="000569DE" w:rsidRPr="00740BD5" w:rsidRDefault="000569DE" w:rsidP="000569DE">
      <w:pPr>
        <w:spacing w:line="259" w:lineRule="auto"/>
        <w:jc w:val="both"/>
        <w:rPr>
          <w:rFonts w:ascii="Times New Roman" w:eastAsia="Times New Roman" w:hAnsi="Times New Roman" w:cs="Times New Roman"/>
          <w:b/>
          <w:szCs w:val="24"/>
          <w:lang w:val="uk-UA"/>
        </w:rPr>
      </w:pPr>
    </w:p>
    <w:p w14:paraId="4E5B2720" w14:textId="77777777" w:rsidR="000569DE" w:rsidRPr="00740BD5" w:rsidRDefault="000569DE" w:rsidP="000569DE">
      <w:pPr>
        <w:spacing w:line="259" w:lineRule="auto"/>
        <w:jc w:val="both"/>
        <w:rPr>
          <w:rFonts w:ascii="Times New Roman" w:eastAsia="Times New Roman" w:hAnsi="Times New Roman" w:cs="Times New Roman"/>
          <w:b/>
          <w:szCs w:val="24"/>
          <w:lang w:val="uk-UA"/>
        </w:rPr>
      </w:pPr>
    </w:p>
    <w:p w14:paraId="19F8E2F9" w14:textId="77777777" w:rsidR="000569DE" w:rsidRPr="00740BD5" w:rsidRDefault="000569DE" w:rsidP="000569DE">
      <w:pPr>
        <w:spacing w:line="259" w:lineRule="auto"/>
        <w:jc w:val="both"/>
        <w:rPr>
          <w:rFonts w:ascii="Times New Roman" w:eastAsia="Times New Roman" w:hAnsi="Times New Roman" w:cs="Times New Roman"/>
          <w:b/>
          <w:szCs w:val="24"/>
          <w:lang w:val="uk-UA"/>
        </w:rPr>
      </w:pPr>
    </w:p>
    <w:p w14:paraId="7C2836F5" w14:textId="77777777" w:rsidR="000569DE" w:rsidRPr="00740BD5" w:rsidRDefault="000569DE" w:rsidP="000569DE">
      <w:pPr>
        <w:spacing w:line="259" w:lineRule="auto"/>
        <w:jc w:val="both"/>
        <w:rPr>
          <w:rFonts w:ascii="Times New Roman" w:eastAsia="Times New Roman" w:hAnsi="Times New Roman" w:cs="Times New Roman"/>
          <w:b/>
          <w:szCs w:val="24"/>
        </w:rPr>
      </w:pPr>
      <w:r w:rsidRPr="00740BD5">
        <w:rPr>
          <w:rFonts w:ascii="Times New Roman" w:eastAsia="Times New Roman" w:hAnsi="Times New Roman" w:cs="Times New Roman"/>
          <w:b/>
          <w:szCs w:val="24"/>
        </w:rPr>
        <w:t xml:space="preserve">4.2 Науково-методична комісія </w:t>
      </w:r>
      <w:r w:rsidRPr="00740BD5">
        <w:rPr>
          <w:rFonts w:ascii="Times New Roman" w:eastAsia="Times New Roman" w:hAnsi="Times New Roman" w:cs="Times New Roman"/>
          <w:b/>
          <w:szCs w:val="24"/>
          <w:lang w:val="uk-UA"/>
        </w:rPr>
        <w:t>фізичного факультету</w:t>
      </w:r>
      <w:r w:rsidRPr="00740BD5">
        <w:rPr>
          <w:rFonts w:ascii="Times New Roman" w:eastAsia="Times New Roman" w:hAnsi="Times New Roman" w:cs="Times New Roman"/>
          <w:b/>
          <w:szCs w:val="24"/>
        </w:rPr>
        <w:t>___________________________________</w:t>
      </w:r>
    </w:p>
    <w:p w14:paraId="2DD1404D" w14:textId="77777777" w:rsidR="000569DE" w:rsidRPr="00740BD5" w:rsidRDefault="000569DE" w:rsidP="000569DE">
      <w:pPr>
        <w:tabs>
          <w:tab w:val="left" w:pos="1134"/>
        </w:tabs>
        <w:spacing w:line="259" w:lineRule="auto"/>
        <w:jc w:val="both"/>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(найменування факультету/інституту)</w:t>
      </w:r>
    </w:p>
    <w:p w14:paraId="4F9CA802" w14:textId="77777777" w:rsidR="000569DE" w:rsidRPr="00740BD5" w:rsidRDefault="000569DE" w:rsidP="000569DE">
      <w:pPr>
        <w:tabs>
          <w:tab w:val="left" w:pos="1134"/>
        </w:tabs>
        <w:spacing w:line="259" w:lineRule="auto"/>
        <w:jc w:val="both"/>
        <w:rPr>
          <w:rFonts w:ascii="Times New Roman" w:eastAsia="Times New Roman" w:hAnsi="Times New Roman" w:cs="Times New Roman"/>
          <w:szCs w:val="24"/>
        </w:rPr>
      </w:pPr>
      <w:r w:rsidRPr="00740BD5">
        <w:rPr>
          <w:rFonts w:ascii="Times New Roman" w:eastAsia="Times New Roman" w:hAnsi="Times New Roman" w:cs="Times New Roman"/>
          <w:szCs w:val="24"/>
        </w:rPr>
        <w:t>Протокол № _____ від «___» _____________ 20_____ р. ___________________________</w:t>
      </w:r>
    </w:p>
    <w:p w14:paraId="47E62CFE" w14:textId="77777777" w:rsidR="000569DE" w:rsidRPr="00740BD5" w:rsidRDefault="000569DE" w:rsidP="000569DE">
      <w:pPr>
        <w:spacing w:line="259" w:lineRule="auto"/>
        <w:ind w:left="4248" w:firstLine="708"/>
        <w:jc w:val="both"/>
        <w:rPr>
          <w:rFonts w:ascii="Times New Roman" w:eastAsia="Times New Roman" w:hAnsi="Times New Roman" w:cs="Times New Roman"/>
          <w:szCs w:val="24"/>
          <w:vertAlign w:val="superscript"/>
        </w:rPr>
      </w:pPr>
      <w:r w:rsidRPr="00740BD5">
        <w:rPr>
          <w:rFonts w:ascii="Times New Roman" w:eastAsia="Times New Roman" w:hAnsi="Times New Roman" w:cs="Times New Roman"/>
          <w:szCs w:val="24"/>
          <w:vertAlign w:val="superscript"/>
        </w:rPr>
        <w:t>(висновок, особливі умови, за наявності)</w:t>
      </w:r>
    </w:p>
    <w:p w14:paraId="6458E510" w14:textId="77777777" w:rsidR="000569DE" w:rsidRPr="00740BD5" w:rsidRDefault="000569DE" w:rsidP="000569DE">
      <w:pPr>
        <w:spacing w:line="259" w:lineRule="auto"/>
        <w:jc w:val="both"/>
        <w:rPr>
          <w:rFonts w:ascii="Times New Roman" w:eastAsia="Times New Roman" w:hAnsi="Times New Roman" w:cs="Times New Roman"/>
          <w:szCs w:val="24"/>
          <w:u w:val="single"/>
        </w:rPr>
      </w:pPr>
      <w:r w:rsidRPr="00740BD5">
        <w:rPr>
          <w:rFonts w:ascii="Times New Roman" w:eastAsia="Times New Roman" w:hAnsi="Times New Roman" w:cs="Times New Roman"/>
          <w:szCs w:val="24"/>
        </w:rPr>
        <w:t xml:space="preserve">Голова НМК </w:t>
      </w:r>
      <w:r w:rsidRPr="00740BD5">
        <w:rPr>
          <w:rFonts w:ascii="Times New Roman" w:eastAsia="Times New Roman" w:hAnsi="Times New Roman" w:cs="Times New Roman"/>
          <w:szCs w:val="24"/>
          <w:lang w:val="uk-UA"/>
        </w:rPr>
        <w:t>фізичного факультету</w:t>
      </w:r>
      <w:r w:rsidRPr="00740BD5">
        <w:rPr>
          <w:rFonts w:ascii="Times New Roman" w:eastAsia="Times New Roman" w:hAnsi="Times New Roman" w:cs="Times New Roman"/>
          <w:szCs w:val="24"/>
        </w:rPr>
        <w:t>_________________(</w:t>
      </w:r>
      <w:r w:rsidRPr="00740BD5">
        <w:rPr>
          <w:rFonts w:ascii="Times New Roman" w:eastAsia="Times New Roman" w:hAnsi="Times New Roman" w:cs="Times New Roman"/>
          <w:szCs w:val="24"/>
          <w:lang w:val="uk-UA"/>
        </w:rPr>
        <w:t>Олег ОЛІХ</w:t>
      </w:r>
      <w:r w:rsidRPr="00740BD5">
        <w:rPr>
          <w:rFonts w:ascii="Times New Roman" w:eastAsia="Times New Roman" w:hAnsi="Times New Roman" w:cs="Times New Roman"/>
          <w:szCs w:val="24"/>
        </w:rPr>
        <w:t>) ______________________</w:t>
      </w:r>
    </w:p>
    <w:p w14:paraId="41587A05" w14:textId="77777777" w:rsidR="000569DE" w:rsidRDefault="000569DE" w:rsidP="000569DE">
      <w:pPr>
        <w:spacing w:line="259" w:lineRule="auto"/>
        <w:rPr>
          <w:rFonts w:eastAsia="Times New Roman" w:cs="Times New Roman"/>
          <w:b/>
          <w:szCs w:val="24"/>
          <w:u w:val="single"/>
          <w:lang w:val="uk-UA"/>
        </w:rPr>
      </w:pPr>
    </w:p>
    <w:p w14:paraId="7A4DD82C" w14:textId="77777777" w:rsidR="000569DE" w:rsidRDefault="000569DE" w:rsidP="000569DE">
      <w:pPr>
        <w:rPr>
          <w:rFonts w:eastAsia="Times New Roman" w:cs="Times New Roman"/>
          <w:b/>
          <w:szCs w:val="24"/>
          <w:u w:val="single"/>
          <w:lang w:val="uk-UA"/>
        </w:rPr>
      </w:pPr>
      <w:r>
        <w:rPr>
          <w:rFonts w:eastAsia="Times New Roman" w:cs="Times New Roman"/>
          <w:b/>
          <w:szCs w:val="24"/>
          <w:u w:val="single"/>
          <w:lang w:val="uk-UA"/>
        </w:rPr>
        <w:br w:type="page"/>
      </w:r>
    </w:p>
    <w:p w14:paraId="176AFF55" w14:textId="77777777" w:rsidR="000569DE" w:rsidRDefault="000569DE" w:rsidP="000569DE">
      <w:pPr>
        <w:spacing w:line="259" w:lineRule="auto"/>
        <w:rPr>
          <w:rFonts w:eastAsia="Times New Roman" w:cs="Times New Roman"/>
          <w:b/>
          <w:szCs w:val="24"/>
          <w:u w:val="single"/>
          <w:lang w:val="uk-UA"/>
        </w:rPr>
      </w:pPr>
    </w:p>
    <w:p w14:paraId="7ED2105B" w14:textId="77777777" w:rsidR="000569DE" w:rsidRDefault="000569DE" w:rsidP="000569DE">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Розробники:</w:t>
      </w:r>
    </w:p>
    <w:p w14:paraId="5BCA60E7" w14:textId="77777777" w:rsidR="000569DE" w:rsidRPr="004A743C" w:rsidRDefault="000569DE" w:rsidP="000569DE">
      <w:pPr>
        <w:numPr>
          <w:ilvl w:val="0"/>
          <w:numId w:val="4"/>
        </w:numPr>
        <w:ind w:left="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Керівник проєктної групи </w:t>
      </w:r>
      <w:r>
        <w:rPr>
          <w:rFonts w:ascii="Times New Roman" w:eastAsia="Times New Roman" w:hAnsi="Times New Roman" w:cs="Times New Roman"/>
          <w:sz w:val="24"/>
          <w:szCs w:val="24"/>
          <w:lang w:val="uk-UA"/>
        </w:rPr>
        <w:t>_________</w:t>
      </w:r>
      <w:r w:rsidRPr="002150FC">
        <w:rPr>
          <w:rFonts w:ascii="Times New Roman" w:eastAsia="Times New Roman" w:hAnsi="Times New Roman" w:cs="Times New Roman"/>
          <w:sz w:val="24"/>
          <w:szCs w:val="24"/>
          <w:u w:val="single"/>
          <w:lang w:val="uk-UA"/>
        </w:rPr>
        <w:t xml:space="preserve"> </w:t>
      </w:r>
      <w:r w:rsidRPr="006D5CCA">
        <w:rPr>
          <w:rFonts w:ascii="Times New Roman" w:eastAsia="Times New Roman" w:hAnsi="Times New Roman" w:cs="Times New Roman"/>
          <w:sz w:val="24"/>
          <w:szCs w:val="24"/>
          <w:u w:val="single"/>
          <w:lang w:val="uk-UA"/>
        </w:rPr>
        <w:t>Олексій МАКАРЕНКО</w:t>
      </w:r>
      <w:r w:rsidRPr="004A743C">
        <w:rPr>
          <w:rFonts w:ascii="Times New Roman" w:eastAsia="Times New Roman" w:hAnsi="Times New Roman" w:cs="Times New Roman"/>
          <w:sz w:val="24"/>
          <w:szCs w:val="24"/>
          <w:u w:val="single"/>
          <w:lang w:val="uk-UA"/>
        </w:rPr>
        <w:t xml:space="preserve"> </w:t>
      </w:r>
      <w:r w:rsidRPr="004A743C">
        <w:rPr>
          <w:rFonts w:ascii="Times New Roman" w:eastAsia="Times New Roman" w:hAnsi="Times New Roman" w:cs="Times New Roman"/>
          <w:sz w:val="24"/>
          <w:szCs w:val="24"/>
          <w:lang w:val="uk-UA"/>
        </w:rPr>
        <w:t>__________________</w:t>
      </w:r>
    </w:p>
    <w:p w14:paraId="7DF462D8" w14:textId="77777777" w:rsidR="000569DE" w:rsidRDefault="000569DE" w:rsidP="000569DE">
      <w:pPr>
        <w:ind w:left="72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ім’я, прізвище)</w:t>
      </w:r>
    </w:p>
    <w:p w14:paraId="2380EC03" w14:textId="77777777" w:rsidR="000569DE" w:rsidRDefault="000569DE" w:rsidP="000569DE">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val="uk-UA"/>
        </w:rPr>
        <w:t>професор</w:t>
      </w:r>
      <w:r w:rsidRPr="00356232">
        <w:rPr>
          <w:rFonts w:ascii="Times New Roman" w:eastAsia="Times New Roman" w:hAnsi="Times New Roman" w:cs="Times New Roman"/>
          <w:sz w:val="24"/>
          <w:szCs w:val="24"/>
          <w:u w:val="single"/>
        </w:rPr>
        <w:t xml:space="preserve"> кафедри </w:t>
      </w:r>
      <w:r w:rsidRPr="00356232">
        <w:rPr>
          <w:rFonts w:ascii="Times New Roman" w:eastAsia="Times New Roman" w:hAnsi="Times New Roman" w:cs="Times New Roman"/>
          <w:sz w:val="24"/>
          <w:szCs w:val="24"/>
          <w:u w:val="single"/>
          <w:lang w:val="uk-UA"/>
        </w:rPr>
        <w:t>оптики</w:t>
      </w:r>
      <w:r w:rsidRPr="00356232">
        <w:rPr>
          <w:rFonts w:ascii="Times New Roman" w:eastAsia="Times New Roman" w:hAnsi="Times New Roman" w:cs="Times New Roman"/>
          <w:sz w:val="24"/>
          <w:szCs w:val="24"/>
          <w:u w:val="single"/>
        </w:rPr>
        <w:t xml:space="preserve"> , д.ф.-м.н., </w:t>
      </w:r>
      <w:r>
        <w:rPr>
          <w:rFonts w:ascii="Times New Roman" w:eastAsia="Times New Roman" w:hAnsi="Times New Roman" w:cs="Times New Roman"/>
          <w:sz w:val="24"/>
          <w:szCs w:val="24"/>
          <w:u w:val="single"/>
          <w:lang w:val="uk-UA"/>
        </w:rPr>
        <w:t>доц</w:t>
      </w:r>
      <w:r>
        <w:rPr>
          <w:rFonts w:ascii="Times New Roman" w:eastAsia="Times New Roman" w:hAnsi="Times New Roman" w:cs="Times New Roman"/>
          <w:sz w:val="24"/>
          <w:szCs w:val="24"/>
        </w:rPr>
        <w:t xml:space="preserve">   _______________ «___» ______ 20___ р.</w:t>
      </w:r>
    </w:p>
    <w:p w14:paraId="23EAE62A" w14:textId="77777777" w:rsidR="000569DE" w:rsidRDefault="000569DE" w:rsidP="000569DE">
      <w:pPr>
        <w:ind w:left="1428"/>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(посада, науковий ступінь, вчене звання) </w:t>
      </w:r>
      <w:r>
        <w:rPr>
          <w:rFonts w:ascii="Times New Roman" w:eastAsia="Times New Roman" w:hAnsi="Times New Roman" w:cs="Times New Roman"/>
          <w:sz w:val="24"/>
          <w:szCs w:val="24"/>
          <w:vertAlign w:val="superscript"/>
        </w:rPr>
        <w:tab/>
      </w:r>
      <w:r>
        <w:rPr>
          <w:rFonts w:ascii="Times New Roman" w:eastAsia="Times New Roman" w:hAnsi="Times New Roman" w:cs="Times New Roman"/>
          <w:sz w:val="24"/>
          <w:szCs w:val="24"/>
          <w:vertAlign w:val="superscript"/>
        </w:rPr>
        <w:tab/>
      </w:r>
      <w:r>
        <w:rPr>
          <w:rFonts w:ascii="Times New Roman" w:eastAsia="Times New Roman" w:hAnsi="Times New Roman" w:cs="Times New Roman"/>
          <w:sz w:val="24"/>
          <w:szCs w:val="24"/>
          <w:vertAlign w:val="superscript"/>
          <w:lang w:val="uk-UA"/>
        </w:rPr>
        <w:tab/>
      </w:r>
      <w:r>
        <w:rPr>
          <w:rFonts w:ascii="Times New Roman" w:eastAsia="Times New Roman" w:hAnsi="Times New Roman" w:cs="Times New Roman"/>
          <w:sz w:val="24"/>
          <w:szCs w:val="24"/>
          <w:vertAlign w:val="superscript"/>
        </w:rPr>
        <w:t>(підпис)</w:t>
      </w:r>
    </w:p>
    <w:p w14:paraId="058CA025" w14:textId="77777777" w:rsidR="000569DE" w:rsidRDefault="000569DE" w:rsidP="000569DE">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Члени проєктної групи:</w:t>
      </w:r>
    </w:p>
    <w:p w14:paraId="7EE85878" w14:textId="77777777" w:rsidR="000569DE" w:rsidRDefault="000569DE" w:rsidP="000569DE">
      <w:pPr>
        <w:numPr>
          <w:ilvl w:val="0"/>
          <w:numId w:val="4"/>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r w:rsidRPr="00272D50">
        <w:rPr>
          <w:rFonts w:ascii="Times New Roman" w:eastAsia="Times New Roman" w:hAnsi="Times New Roman" w:cs="Times New Roman"/>
          <w:sz w:val="24"/>
          <w:szCs w:val="24"/>
          <w:u w:val="single"/>
          <w:lang w:val="uk-UA"/>
        </w:rPr>
        <w:t>Сергій ЗЕЛЕНСЬКИЙ</w:t>
      </w:r>
      <w:r>
        <w:rPr>
          <w:rFonts w:ascii="Times New Roman" w:eastAsia="Times New Roman" w:hAnsi="Times New Roman" w:cs="Times New Roman"/>
          <w:sz w:val="24"/>
          <w:szCs w:val="24"/>
        </w:rPr>
        <w:t>______________________</w:t>
      </w:r>
    </w:p>
    <w:p w14:paraId="3296FA2B" w14:textId="77777777" w:rsidR="000569DE" w:rsidRDefault="000569DE" w:rsidP="000569DE">
      <w:pPr>
        <w:ind w:left="72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ім’я, прізвище)</w:t>
      </w:r>
    </w:p>
    <w:p w14:paraId="6507FFC9" w14:textId="77777777" w:rsidR="000569DE" w:rsidRDefault="000569DE" w:rsidP="000569DE">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val="uk-UA"/>
        </w:rPr>
        <w:t>професор</w:t>
      </w:r>
      <w:r w:rsidRPr="00356232">
        <w:rPr>
          <w:rFonts w:ascii="Times New Roman" w:eastAsia="Times New Roman" w:hAnsi="Times New Roman" w:cs="Times New Roman"/>
          <w:sz w:val="24"/>
          <w:szCs w:val="24"/>
          <w:u w:val="single"/>
        </w:rPr>
        <w:t xml:space="preserve"> кафедри </w:t>
      </w:r>
      <w:r w:rsidRPr="00356232">
        <w:rPr>
          <w:rFonts w:ascii="Times New Roman" w:eastAsia="Times New Roman" w:hAnsi="Times New Roman" w:cs="Times New Roman"/>
          <w:sz w:val="24"/>
          <w:szCs w:val="24"/>
          <w:u w:val="single"/>
          <w:lang w:val="uk-UA"/>
        </w:rPr>
        <w:t>оптики</w:t>
      </w:r>
      <w:r w:rsidRPr="00356232">
        <w:rPr>
          <w:rFonts w:ascii="Times New Roman" w:eastAsia="Times New Roman" w:hAnsi="Times New Roman" w:cs="Times New Roman"/>
          <w:sz w:val="24"/>
          <w:szCs w:val="24"/>
          <w:u w:val="single"/>
        </w:rPr>
        <w:t xml:space="preserve"> , д.ф.-м.н., проф.</w:t>
      </w:r>
      <w:r>
        <w:rPr>
          <w:rFonts w:ascii="Times New Roman" w:eastAsia="Times New Roman" w:hAnsi="Times New Roman" w:cs="Times New Roman"/>
          <w:sz w:val="24"/>
          <w:szCs w:val="24"/>
        </w:rPr>
        <w:t xml:space="preserve">      _______________ «___» ______ 20___ р.</w:t>
      </w:r>
    </w:p>
    <w:p w14:paraId="7EECBCC0" w14:textId="77777777" w:rsidR="000569DE" w:rsidRDefault="000569DE" w:rsidP="000569DE">
      <w:pPr>
        <w:ind w:left="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(посада, науковий ступінь, вчене звання) </w:t>
      </w:r>
      <w:r>
        <w:rPr>
          <w:rFonts w:ascii="Times New Roman" w:eastAsia="Times New Roman" w:hAnsi="Times New Roman" w:cs="Times New Roman"/>
          <w:sz w:val="24"/>
          <w:szCs w:val="24"/>
          <w:vertAlign w:val="superscript"/>
        </w:rPr>
        <w:tab/>
      </w:r>
      <w:r>
        <w:rPr>
          <w:rFonts w:ascii="Times New Roman" w:eastAsia="Times New Roman" w:hAnsi="Times New Roman" w:cs="Times New Roman"/>
          <w:sz w:val="24"/>
          <w:szCs w:val="24"/>
          <w:vertAlign w:val="superscript"/>
        </w:rPr>
        <w:tab/>
        <w:t>(підпис)</w:t>
      </w:r>
    </w:p>
    <w:p w14:paraId="5B11FFD1" w14:textId="77777777" w:rsidR="000569DE" w:rsidRDefault="000569DE" w:rsidP="000569DE">
      <w:pPr>
        <w:numPr>
          <w:ilvl w:val="0"/>
          <w:numId w:val="4"/>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r w:rsidRPr="004A743C">
        <w:rPr>
          <w:rFonts w:ascii="Times New Roman" w:eastAsia="Times New Roman" w:hAnsi="Times New Roman" w:cs="Times New Roman"/>
          <w:sz w:val="24"/>
          <w:szCs w:val="24"/>
          <w:u w:val="single"/>
          <w:lang w:val="uk-UA"/>
        </w:rPr>
        <w:t>Сергій КОНДРАТЕНКО</w:t>
      </w:r>
      <w:r>
        <w:rPr>
          <w:rFonts w:ascii="Times New Roman" w:eastAsia="Times New Roman" w:hAnsi="Times New Roman" w:cs="Times New Roman"/>
          <w:sz w:val="24"/>
          <w:szCs w:val="24"/>
        </w:rPr>
        <w:t xml:space="preserve"> ___________________</w:t>
      </w:r>
    </w:p>
    <w:p w14:paraId="5C8FEEAF" w14:textId="77777777" w:rsidR="000569DE" w:rsidRDefault="000569DE" w:rsidP="000569DE">
      <w:pPr>
        <w:ind w:left="72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ім’я, прізвище)</w:t>
      </w:r>
    </w:p>
    <w:p w14:paraId="18C48FC9" w14:textId="77777777" w:rsidR="000569DE" w:rsidRDefault="000569DE" w:rsidP="000569DE">
      <w:pPr>
        <w:ind w:left="426"/>
        <w:jc w:val="both"/>
        <w:rPr>
          <w:rFonts w:ascii="Times New Roman" w:eastAsia="Times New Roman" w:hAnsi="Times New Roman" w:cs="Times New Roman"/>
          <w:sz w:val="24"/>
          <w:szCs w:val="24"/>
        </w:rPr>
      </w:pPr>
      <w:r w:rsidRPr="00356232">
        <w:rPr>
          <w:rFonts w:ascii="Times New Roman" w:eastAsia="Times New Roman" w:hAnsi="Times New Roman" w:cs="Times New Roman"/>
          <w:sz w:val="24"/>
          <w:szCs w:val="24"/>
          <w:u w:val="single"/>
        </w:rPr>
        <w:t xml:space="preserve">завідувач кафедри </w:t>
      </w:r>
      <w:r w:rsidRPr="00356232">
        <w:rPr>
          <w:rFonts w:ascii="Times New Roman" w:eastAsia="Times New Roman" w:hAnsi="Times New Roman" w:cs="Times New Roman"/>
          <w:sz w:val="24"/>
          <w:szCs w:val="24"/>
          <w:u w:val="single"/>
          <w:lang w:val="uk-UA"/>
        </w:rPr>
        <w:t>оптики</w:t>
      </w:r>
      <w:r w:rsidRPr="00356232">
        <w:rPr>
          <w:rFonts w:ascii="Times New Roman" w:eastAsia="Times New Roman" w:hAnsi="Times New Roman" w:cs="Times New Roman"/>
          <w:sz w:val="24"/>
          <w:szCs w:val="24"/>
          <w:u w:val="single"/>
        </w:rPr>
        <w:t xml:space="preserve"> , д.ф.-м.н., проф..</w:t>
      </w:r>
      <w:r>
        <w:rPr>
          <w:rFonts w:ascii="Times New Roman" w:eastAsia="Times New Roman" w:hAnsi="Times New Roman" w:cs="Times New Roman"/>
          <w:sz w:val="24"/>
          <w:szCs w:val="24"/>
        </w:rPr>
        <w:t xml:space="preserve">    _______________ «___» ______ 20___ р.</w:t>
      </w:r>
    </w:p>
    <w:p w14:paraId="47CCCE30" w14:textId="77777777" w:rsidR="000569DE" w:rsidRDefault="000569DE" w:rsidP="000569DE">
      <w:pPr>
        <w:ind w:left="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(посада, науковий ступінь, вчене звання) </w:t>
      </w:r>
      <w:r>
        <w:rPr>
          <w:rFonts w:ascii="Times New Roman" w:eastAsia="Times New Roman" w:hAnsi="Times New Roman" w:cs="Times New Roman"/>
          <w:sz w:val="24"/>
          <w:szCs w:val="24"/>
          <w:vertAlign w:val="superscript"/>
        </w:rPr>
        <w:tab/>
      </w:r>
      <w:r>
        <w:rPr>
          <w:rFonts w:ascii="Times New Roman" w:eastAsia="Times New Roman" w:hAnsi="Times New Roman" w:cs="Times New Roman"/>
          <w:sz w:val="24"/>
          <w:szCs w:val="24"/>
          <w:vertAlign w:val="superscript"/>
        </w:rPr>
        <w:tab/>
        <w:t>(підпис)</w:t>
      </w:r>
    </w:p>
    <w:p w14:paraId="170EDBCF" w14:textId="77777777" w:rsidR="000569DE" w:rsidRDefault="000569DE" w:rsidP="000569DE">
      <w:pPr>
        <w:ind w:left="720"/>
        <w:jc w:val="both"/>
        <w:rPr>
          <w:rFonts w:ascii="Times New Roman" w:eastAsia="Times New Roman" w:hAnsi="Times New Roman" w:cs="Times New Roman"/>
          <w:sz w:val="24"/>
          <w:szCs w:val="24"/>
          <w:vertAlign w:val="superscript"/>
        </w:rPr>
      </w:pPr>
    </w:p>
    <w:p w14:paraId="30135BE8" w14:textId="77777777" w:rsidR="000569DE" w:rsidRDefault="000569DE" w:rsidP="000569DE">
      <w:pPr>
        <w:numPr>
          <w:ilvl w:val="0"/>
          <w:numId w:val="4"/>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r w:rsidRPr="006D5CCA">
        <w:rPr>
          <w:rFonts w:ascii="Times New Roman" w:eastAsia="Times New Roman" w:hAnsi="Times New Roman" w:cs="Times New Roman"/>
          <w:sz w:val="24"/>
          <w:szCs w:val="24"/>
          <w:u w:val="single"/>
          <w:lang w:val="uk-UA"/>
        </w:rPr>
        <w:t>Василь ЯЩУК</w:t>
      </w:r>
      <w:r>
        <w:rPr>
          <w:rFonts w:ascii="Times New Roman" w:eastAsia="Times New Roman" w:hAnsi="Times New Roman" w:cs="Times New Roman"/>
          <w:sz w:val="24"/>
          <w:szCs w:val="24"/>
        </w:rPr>
        <w:t>_______________________</w:t>
      </w:r>
    </w:p>
    <w:p w14:paraId="71B9A699" w14:textId="77777777" w:rsidR="000569DE" w:rsidRDefault="000569DE" w:rsidP="000569DE">
      <w:pPr>
        <w:ind w:left="72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ім’я, прізвище)</w:t>
      </w:r>
    </w:p>
    <w:p w14:paraId="7A393B2F" w14:textId="77777777" w:rsidR="000569DE" w:rsidRDefault="000569DE" w:rsidP="000569DE">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val="uk-UA"/>
        </w:rPr>
        <w:t>доцент</w:t>
      </w:r>
      <w:r w:rsidRPr="00356232">
        <w:rPr>
          <w:rFonts w:ascii="Times New Roman" w:eastAsia="Times New Roman" w:hAnsi="Times New Roman" w:cs="Times New Roman"/>
          <w:sz w:val="24"/>
          <w:szCs w:val="24"/>
          <w:u w:val="single"/>
        </w:rPr>
        <w:t xml:space="preserve"> кафедри </w:t>
      </w:r>
      <w:r w:rsidRPr="00356232">
        <w:rPr>
          <w:rFonts w:ascii="Times New Roman" w:eastAsia="Times New Roman" w:hAnsi="Times New Roman" w:cs="Times New Roman"/>
          <w:sz w:val="24"/>
          <w:szCs w:val="24"/>
          <w:u w:val="single"/>
          <w:lang w:val="uk-UA"/>
        </w:rPr>
        <w:t>оптики</w:t>
      </w:r>
      <w:r w:rsidRPr="00356232">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u w:val="single"/>
          <w:lang w:val="uk-UA"/>
        </w:rPr>
        <w:t>к</w:t>
      </w:r>
      <w:r w:rsidRPr="00356232">
        <w:rPr>
          <w:rFonts w:ascii="Times New Roman" w:eastAsia="Times New Roman" w:hAnsi="Times New Roman" w:cs="Times New Roman"/>
          <w:sz w:val="24"/>
          <w:szCs w:val="24"/>
          <w:u w:val="single"/>
        </w:rPr>
        <w:t xml:space="preserve">.ф.-м.н., </w:t>
      </w:r>
      <w:r>
        <w:rPr>
          <w:rFonts w:ascii="Times New Roman" w:eastAsia="Times New Roman" w:hAnsi="Times New Roman" w:cs="Times New Roman"/>
          <w:sz w:val="24"/>
          <w:szCs w:val="24"/>
          <w:u w:val="single"/>
          <w:lang w:val="uk-UA"/>
        </w:rPr>
        <w:t>доц</w:t>
      </w:r>
      <w:r w:rsidRPr="00356232">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_______________ «___» ______ 20___ р.</w:t>
      </w:r>
    </w:p>
    <w:p w14:paraId="00A060CE" w14:textId="77777777" w:rsidR="000569DE" w:rsidRDefault="000569DE" w:rsidP="000569DE">
      <w:pPr>
        <w:ind w:left="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(посада, науковий ступінь, вчене звання) </w:t>
      </w:r>
      <w:r>
        <w:rPr>
          <w:rFonts w:ascii="Times New Roman" w:eastAsia="Times New Roman" w:hAnsi="Times New Roman" w:cs="Times New Roman"/>
          <w:sz w:val="24"/>
          <w:szCs w:val="24"/>
          <w:vertAlign w:val="superscript"/>
        </w:rPr>
        <w:tab/>
      </w:r>
      <w:r>
        <w:rPr>
          <w:rFonts w:ascii="Times New Roman" w:eastAsia="Times New Roman" w:hAnsi="Times New Roman" w:cs="Times New Roman"/>
          <w:sz w:val="24"/>
          <w:szCs w:val="24"/>
          <w:vertAlign w:val="superscript"/>
        </w:rPr>
        <w:tab/>
        <w:t>(підпис)</w:t>
      </w:r>
    </w:p>
    <w:p w14:paraId="23AE7383" w14:textId="77777777" w:rsidR="000569DE" w:rsidRDefault="000569DE" w:rsidP="000569DE">
      <w:pPr>
        <w:ind w:left="426"/>
        <w:jc w:val="both"/>
        <w:rPr>
          <w:rFonts w:ascii="Times New Roman" w:eastAsia="Times New Roman" w:hAnsi="Times New Roman" w:cs="Times New Roman"/>
          <w:sz w:val="24"/>
          <w:szCs w:val="24"/>
        </w:rPr>
      </w:pPr>
    </w:p>
    <w:p w14:paraId="769236AA" w14:textId="77777777" w:rsidR="000569DE" w:rsidRDefault="000569DE" w:rsidP="000569DE">
      <w:pPr>
        <w:ind w:left="426"/>
        <w:jc w:val="both"/>
        <w:rPr>
          <w:rFonts w:ascii="Times New Roman" w:eastAsia="Times New Roman" w:hAnsi="Times New Roman" w:cs="Times New Roman"/>
          <w:sz w:val="24"/>
          <w:szCs w:val="24"/>
        </w:rPr>
      </w:pPr>
    </w:p>
    <w:p w14:paraId="62480770" w14:textId="77777777" w:rsidR="000569DE" w:rsidRDefault="000569DE" w:rsidP="000569DE">
      <w:pPr>
        <w:spacing w:line="259" w:lineRule="auto"/>
        <w:jc w:val="both"/>
        <w:rPr>
          <w:rFonts w:ascii="Times New Roman" w:eastAsia="Times New Roman" w:hAnsi="Times New Roman" w:cs="Times New Roman"/>
          <w:sz w:val="24"/>
          <w:szCs w:val="24"/>
        </w:rPr>
      </w:pPr>
    </w:p>
    <w:p w14:paraId="005236AC" w14:textId="77777777" w:rsidR="000569DE" w:rsidRPr="008A1AD9" w:rsidRDefault="000569DE" w:rsidP="000569DE">
      <w:pPr>
        <w:spacing w:line="259" w:lineRule="auto"/>
        <w:jc w:val="both"/>
        <w:rPr>
          <w:rFonts w:ascii="Times New Roman" w:eastAsia="Times New Roman" w:hAnsi="Times New Roman" w:cs="Times New Roman"/>
          <w:sz w:val="24"/>
          <w:szCs w:val="24"/>
          <w:lang w:val="en-US"/>
        </w:rPr>
        <w:sectPr w:rsidR="000569DE" w:rsidRPr="008A1AD9">
          <w:footerReference w:type="default" r:id="rId8"/>
          <w:pgSz w:w="11909" w:h="16834"/>
          <w:pgMar w:top="850" w:right="850" w:bottom="1440" w:left="850" w:header="720" w:footer="720" w:gutter="0"/>
          <w:pgNumType w:start="1"/>
          <w:cols w:space="720"/>
        </w:sectPr>
      </w:pPr>
    </w:p>
    <w:p w14:paraId="6D0815EF" w14:textId="77777777" w:rsidR="000569DE" w:rsidRDefault="000569DE" w:rsidP="000569DE">
      <w:pPr>
        <w:pageBreakBefore/>
        <w:spacing w:line="259"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lastRenderedPageBreak/>
        <w:t>ІНФОРМАЦІЯ ПРО ВНУТРІШНЮ ТА ЗОВНІШНЮ АПРОБАЦІЮ</w:t>
      </w:r>
      <w:r>
        <w:rPr>
          <w:rFonts w:ascii="Times New Roman" w:eastAsia="Times New Roman" w:hAnsi="Times New Roman" w:cs="Times New Roman"/>
          <w:sz w:val="24"/>
          <w:szCs w:val="24"/>
          <w:vertAlign w:val="superscript"/>
        </w:rPr>
        <w:t xml:space="preserve"> </w:t>
      </w:r>
    </w:p>
    <w:p w14:paraId="6A3E6D88" w14:textId="77777777" w:rsidR="000569DE" w:rsidRDefault="000569DE" w:rsidP="000569DE">
      <w:pPr>
        <w:spacing w:line="259" w:lineRule="auto"/>
        <w:jc w:val="both"/>
        <w:rPr>
          <w:rFonts w:ascii="Times New Roman" w:eastAsia="Times New Roman" w:hAnsi="Times New Roman" w:cs="Times New Roman"/>
          <w:sz w:val="24"/>
          <w:szCs w:val="24"/>
        </w:rPr>
      </w:pPr>
    </w:p>
    <w:p w14:paraId="27246E12" w14:textId="77777777" w:rsidR="000569DE" w:rsidRDefault="000569DE" w:rsidP="000569DE">
      <w:pPr>
        <w:spacing w:line="259" w:lineRule="auto"/>
        <w:jc w:val="both"/>
        <w:rPr>
          <w:rFonts w:ascii="Times New Roman" w:eastAsia="Times New Roman" w:hAnsi="Times New Roman" w:cs="Times New Roman"/>
          <w:sz w:val="24"/>
          <w:szCs w:val="24"/>
        </w:rPr>
      </w:pPr>
    </w:p>
    <w:p w14:paraId="3B9F6814" w14:textId="4033A09B" w:rsidR="000569DE" w:rsidRPr="00625931" w:rsidRDefault="000569DE" w:rsidP="000569DE">
      <w:pPr>
        <w:spacing w:after="120" w:line="360" w:lineRule="auto"/>
        <w:jc w:val="center"/>
        <w:rPr>
          <w:rFonts w:ascii="Times New Roman" w:eastAsia="Times New Roman" w:hAnsi="Times New Roman" w:cs="Times New Roman"/>
          <w:sz w:val="28"/>
          <w:szCs w:val="28"/>
          <w:lang w:val="uk-UA" w:eastAsia="ru-RU"/>
        </w:rPr>
      </w:pPr>
      <w:r w:rsidRPr="00625931">
        <w:rPr>
          <w:rFonts w:ascii="Times New Roman" w:eastAsia="Times New Roman" w:hAnsi="Times New Roman" w:cs="Times New Roman"/>
          <w:sz w:val="28"/>
          <w:szCs w:val="28"/>
          <w:lang w:val="uk-UA" w:eastAsia="ru-RU"/>
        </w:rPr>
        <w:t>РЕЦЕНЗІЇ</w:t>
      </w:r>
    </w:p>
    <w:p w14:paraId="6D68A24D" w14:textId="77777777" w:rsidR="000569DE" w:rsidRPr="00625931" w:rsidRDefault="000569DE" w:rsidP="000569DE">
      <w:pPr>
        <w:spacing w:line="240" w:lineRule="auto"/>
        <w:jc w:val="both"/>
        <w:rPr>
          <w:rFonts w:ascii="Times New Roman" w:eastAsia="Times New Roman" w:hAnsi="Times New Roman" w:cs="Times New Roman"/>
          <w:sz w:val="28"/>
          <w:szCs w:val="28"/>
          <w:lang w:val="uk-UA" w:eastAsia="ru-RU"/>
        </w:rPr>
      </w:pPr>
      <w:r w:rsidRPr="00625931">
        <w:rPr>
          <w:rFonts w:ascii="Times New Roman" w:eastAsia="Times New Roman" w:hAnsi="Times New Roman" w:cs="Times New Roman"/>
          <w:sz w:val="28"/>
          <w:szCs w:val="28"/>
          <w:lang w:val="uk-UA" w:eastAsia="ru-RU"/>
        </w:rPr>
        <w:t xml:space="preserve">На </w:t>
      </w:r>
      <w:r w:rsidRPr="00625931">
        <w:rPr>
          <w:rFonts w:ascii="Times New Roman" w:eastAsia="Times New Roman" w:hAnsi="Times New Roman" w:cs="Times New Roman"/>
          <w:sz w:val="28"/>
          <w:szCs w:val="28"/>
          <w:lang w:val="uk-UA" w:eastAsia="ar-SA"/>
        </w:rPr>
        <w:t>освітньо-наукову програму</w:t>
      </w:r>
      <w:r w:rsidRPr="00625931">
        <w:rPr>
          <w:rFonts w:ascii="Times New Roman" w:eastAsia="Times New Roman" w:hAnsi="Times New Roman" w:cs="Times New Roman"/>
          <w:sz w:val="28"/>
          <w:szCs w:val="28"/>
          <w:lang w:val="uk-UA" w:eastAsia="ru-RU"/>
        </w:rPr>
        <w:t xml:space="preserve"> «О</w:t>
      </w:r>
      <w:r w:rsidRPr="00625931">
        <w:rPr>
          <w:rFonts w:ascii="Times New Roman" w:eastAsia="Times New Roman" w:hAnsi="Times New Roman" w:cs="Times New Roman"/>
          <w:bCs/>
          <w:sz w:val="28"/>
          <w:szCs w:val="28"/>
          <w:lang w:val="uk-UA" w:eastAsia="ar-SA"/>
        </w:rPr>
        <w:t>птика, лазерна фізика</w:t>
      </w:r>
      <w:r w:rsidRPr="00625931">
        <w:rPr>
          <w:rFonts w:ascii="Times New Roman" w:eastAsia="Times New Roman" w:hAnsi="Times New Roman" w:cs="Times New Roman"/>
          <w:sz w:val="28"/>
          <w:szCs w:val="28"/>
          <w:lang w:val="uk-UA" w:eastAsia="ru-RU"/>
        </w:rPr>
        <w:t xml:space="preserve">» за освітнім ступенем «Магістр» спеціальності </w:t>
      </w:r>
      <w:r w:rsidRPr="00625931">
        <w:rPr>
          <w:rFonts w:ascii="Times New Roman" w:eastAsia="Times New Roman" w:hAnsi="Times New Roman" w:cs="Times New Roman"/>
          <w:sz w:val="28"/>
          <w:szCs w:val="28"/>
          <w:lang w:val="uk-UA" w:eastAsia="ar-SA"/>
        </w:rPr>
        <w:t>Е5  «</w:t>
      </w:r>
      <w:r w:rsidRPr="00625931">
        <w:rPr>
          <w:rFonts w:ascii="Times New Roman" w:eastAsia="Times New Roman" w:hAnsi="Times New Roman" w:cs="Times New Roman"/>
          <w:bCs/>
          <w:sz w:val="28"/>
          <w:szCs w:val="28"/>
          <w:lang w:val="uk-UA" w:eastAsia="ar-SA"/>
        </w:rPr>
        <w:t>Фізика та астрономія</w:t>
      </w:r>
      <w:r w:rsidRPr="00625931">
        <w:rPr>
          <w:rFonts w:ascii="Times New Roman" w:eastAsia="Times New Roman" w:hAnsi="Times New Roman" w:cs="Times New Roman"/>
          <w:sz w:val="28"/>
          <w:szCs w:val="28"/>
          <w:lang w:val="uk-UA" w:eastAsia="ar-SA"/>
        </w:rPr>
        <w:t xml:space="preserve">» </w:t>
      </w:r>
      <w:r w:rsidRPr="00625931">
        <w:rPr>
          <w:rFonts w:ascii="Times New Roman" w:eastAsia="Times New Roman" w:hAnsi="Times New Roman" w:cs="Times New Roman"/>
          <w:sz w:val="28"/>
          <w:szCs w:val="28"/>
          <w:lang w:val="uk-UA" w:eastAsia="ru-RU"/>
        </w:rPr>
        <w:t>розроблену на фізичному факультеті Київського національного університету імені Тараса Шевченка.</w:t>
      </w:r>
    </w:p>
    <w:p w14:paraId="62275869" w14:textId="540D8088" w:rsidR="000569DE" w:rsidRDefault="000569DE" w:rsidP="000569DE">
      <w:pPr>
        <w:widowControl w:val="0"/>
        <w:suppressAutoHyphens/>
        <w:spacing w:line="240" w:lineRule="auto"/>
        <w:ind w:firstLine="709"/>
        <w:jc w:val="both"/>
        <w:rPr>
          <w:rFonts w:ascii="Times New Roman" w:eastAsia="Times New Roman" w:hAnsi="Times New Roman" w:cs="Times New Roman"/>
          <w:sz w:val="28"/>
          <w:szCs w:val="28"/>
          <w:lang w:val="uk-UA" w:eastAsia="ar-SA"/>
        </w:rPr>
      </w:pPr>
    </w:p>
    <w:p w14:paraId="2508B88D" w14:textId="77777777" w:rsidR="00625931" w:rsidRPr="00625931" w:rsidRDefault="00625931" w:rsidP="000569DE">
      <w:pPr>
        <w:widowControl w:val="0"/>
        <w:suppressAutoHyphens/>
        <w:spacing w:line="240" w:lineRule="auto"/>
        <w:ind w:firstLine="709"/>
        <w:jc w:val="both"/>
        <w:rPr>
          <w:rFonts w:ascii="Times New Roman" w:eastAsia="Times New Roman" w:hAnsi="Times New Roman" w:cs="Times New Roman"/>
          <w:sz w:val="28"/>
          <w:szCs w:val="28"/>
          <w:lang w:val="uk-UA" w:eastAsia="ar-SA"/>
        </w:rPr>
      </w:pPr>
    </w:p>
    <w:p w14:paraId="1A77987A" w14:textId="77777777" w:rsidR="000569DE" w:rsidRPr="00625931" w:rsidRDefault="000569DE" w:rsidP="000569DE">
      <w:pPr>
        <w:widowControl w:val="0"/>
        <w:suppressAutoHyphens/>
        <w:spacing w:line="240" w:lineRule="auto"/>
        <w:jc w:val="both"/>
        <w:rPr>
          <w:rFonts w:ascii="Times New Roman" w:eastAsia="Times New Roman" w:hAnsi="Times New Roman" w:cs="Times New Roman"/>
          <w:sz w:val="28"/>
          <w:szCs w:val="28"/>
          <w:lang w:val="uk-UA" w:eastAsia="ar-SA"/>
        </w:rPr>
      </w:pPr>
      <w:r w:rsidRPr="00625931">
        <w:rPr>
          <w:rFonts w:ascii="Times New Roman" w:eastAsia="Times New Roman" w:hAnsi="Times New Roman" w:cs="Times New Roman"/>
          <w:sz w:val="28"/>
          <w:szCs w:val="28"/>
          <w:lang w:val="uk-UA" w:eastAsia="ar-SA"/>
        </w:rPr>
        <w:t>Директор інституту фізики НАН України,</w:t>
      </w:r>
    </w:p>
    <w:p w14:paraId="79213C1C" w14:textId="77777777" w:rsidR="000569DE" w:rsidRPr="00625931" w:rsidRDefault="000569DE" w:rsidP="000569DE">
      <w:pPr>
        <w:widowControl w:val="0"/>
        <w:suppressAutoHyphens/>
        <w:spacing w:line="240" w:lineRule="auto"/>
        <w:jc w:val="both"/>
        <w:rPr>
          <w:rFonts w:ascii="Times New Roman" w:eastAsia="Times New Roman" w:hAnsi="Times New Roman" w:cs="Times New Roman"/>
          <w:sz w:val="28"/>
          <w:szCs w:val="28"/>
          <w:lang w:val="uk-UA" w:eastAsia="ar-SA"/>
        </w:rPr>
      </w:pPr>
      <w:r w:rsidRPr="00625931">
        <w:rPr>
          <w:rFonts w:ascii="Times New Roman" w:eastAsia="Times New Roman" w:hAnsi="Times New Roman" w:cs="Times New Roman"/>
          <w:sz w:val="28"/>
          <w:szCs w:val="28"/>
          <w:lang w:val="uk-UA" w:eastAsia="ar-SA"/>
        </w:rPr>
        <w:t xml:space="preserve"> чл.-кор. НАНУ, доктор фіз.-мат. наук</w:t>
      </w:r>
      <w:r w:rsidRPr="00625931">
        <w:rPr>
          <w:rFonts w:ascii="Times New Roman" w:eastAsia="Times New Roman" w:hAnsi="Times New Roman" w:cs="Times New Roman"/>
          <w:sz w:val="28"/>
          <w:szCs w:val="28"/>
          <w:lang w:val="uk-UA" w:eastAsia="ar-SA"/>
        </w:rPr>
        <w:tab/>
      </w:r>
      <w:r w:rsidRPr="00625931">
        <w:rPr>
          <w:rFonts w:ascii="Times New Roman" w:eastAsia="Times New Roman" w:hAnsi="Times New Roman" w:cs="Times New Roman"/>
          <w:sz w:val="28"/>
          <w:szCs w:val="28"/>
          <w:lang w:val="uk-UA" w:eastAsia="ar-SA"/>
        </w:rPr>
        <w:tab/>
      </w:r>
      <w:r w:rsidRPr="00625931">
        <w:rPr>
          <w:rFonts w:ascii="Times New Roman" w:eastAsia="Times New Roman" w:hAnsi="Times New Roman" w:cs="Times New Roman"/>
          <w:sz w:val="28"/>
          <w:szCs w:val="28"/>
          <w:lang w:val="uk-UA" w:eastAsia="ar-SA"/>
        </w:rPr>
        <w:tab/>
      </w:r>
      <w:r w:rsidRPr="00625931">
        <w:rPr>
          <w:rFonts w:ascii="Times New Roman" w:eastAsia="Times New Roman" w:hAnsi="Times New Roman" w:cs="Times New Roman"/>
          <w:sz w:val="28"/>
          <w:szCs w:val="28"/>
          <w:lang w:val="uk-UA" w:eastAsia="ar-SA"/>
        </w:rPr>
        <w:tab/>
      </w:r>
      <w:r w:rsidRPr="00625931">
        <w:rPr>
          <w:rFonts w:ascii="Times New Roman" w:eastAsia="Times New Roman" w:hAnsi="Times New Roman" w:cs="Times New Roman"/>
          <w:sz w:val="28"/>
          <w:szCs w:val="28"/>
          <w:lang w:val="uk-UA" w:eastAsia="ar-SA"/>
        </w:rPr>
        <w:tab/>
        <w:t>Бондар М.В.</w:t>
      </w:r>
    </w:p>
    <w:p w14:paraId="0B0BFC6E" w14:textId="5A9CB637" w:rsidR="000569DE" w:rsidRDefault="000569DE" w:rsidP="000569DE">
      <w:pPr>
        <w:spacing w:line="240" w:lineRule="auto"/>
        <w:rPr>
          <w:rFonts w:ascii="Times New Roman" w:eastAsia="Times New Roman" w:hAnsi="Times New Roman" w:cs="Times New Roman"/>
          <w:sz w:val="28"/>
          <w:szCs w:val="28"/>
          <w:lang w:val="uk-UA" w:eastAsia="ru-RU"/>
        </w:rPr>
      </w:pPr>
    </w:p>
    <w:p w14:paraId="49073046" w14:textId="77777777" w:rsidR="00625931" w:rsidRPr="00625931" w:rsidRDefault="00625931" w:rsidP="000569DE">
      <w:pPr>
        <w:spacing w:line="240" w:lineRule="auto"/>
        <w:rPr>
          <w:rFonts w:ascii="Times New Roman" w:eastAsia="Times New Roman" w:hAnsi="Times New Roman" w:cs="Times New Roman"/>
          <w:sz w:val="28"/>
          <w:szCs w:val="28"/>
          <w:lang w:val="uk-UA" w:eastAsia="ru-RU"/>
        </w:rPr>
      </w:pPr>
    </w:p>
    <w:p w14:paraId="65DFBDFB" w14:textId="77777777" w:rsidR="000569DE" w:rsidRPr="00625931" w:rsidRDefault="000569DE" w:rsidP="000569DE">
      <w:pPr>
        <w:spacing w:line="240" w:lineRule="auto"/>
        <w:rPr>
          <w:rFonts w:ascii="Times New Roman" w:eastAsia="Times New Roman" w:hAnsi="Times New Roman" w:cs="Times New Roman"/>
          <w:sz w:val="28"/>
          <w:szCs w:val="28"/>
          <w:lang w:val="uk-UA" w:eastAsia="ru-RU"/>
        </w:rPr>
      </w:pPr>
      <w:r w:rsidRPr="00625931">
        <w:rPr>
          <w:rFonts w:ascii="Times New Roman" w:eastAsia="Times New Roman" w:hAnsi="Times New Roman" w:cs="Times New Roman"/>
          <w:sz w:val="28"/>
          <w:szCs w:val="28"/>
          <w:lang w:val="uk-UA" w:eastAsia="ru-RU"/>
        </w:rPr>
        <w:t>Зав. відділу оптики та спектроскопії Інституту</w:t>
      </w:r>
    </w:p>
    <w:p w14:paraId="538844F6" w14:textId="77777777" w:rsidR="000569DE" w:rsidRPr="00625931" w:rsidRDefault="000569DE" w:rsidP="000569DE">
      <w:pPr>
        <w:spacing w:line="240" w:lineRule="auto"/>
        <w:rPr>
          <w:rFonts w:ascii="Times New Roman" w:eastAsia="Times New Roman" w:hAnsi="Times New Roman" w:cs="Times New Roman"/>
          <w:sz w:val="28"/>
          <w:szCs w:val="28"/>
          <w:lang w:val="uk-UA" w:eastAsia="ru-RU"/>
        </w:rPr>
      </w:pPr>
      <w:r w:rsidRPr="00625931">
        <w:rPr>
          <w:rFonts w:ascii="Times New Roman" w:eastAsia="Times New Roman" w:hAnsi="Times New Roman" w:cs="Times New Roman"/>
          <w:sz w:val="28"/>
          <w:szCs w:val="28"/>
          <w:lang w:val="uk-UA" w:eastAsia="ru-RU"/>
        </w:rPr>
        <w:t>фізики напівпровідників ім. В.Є.Лашкарьова</w:t>
      </w:r>
    </w:p>
    <w:p w14:paraId="2DCA7818" w14:textId="56E0CC5E" w:rsidR="000569DE" w:rsidRDefault="000569DE" w:rsidP="000569DE">
      <w:pPr>
        <w:spacing w:line="240" w:lineRule="auto"/>
        <w:rPr>
          <w:rFonts w:ascii="Times New Roman" w:eastAsia="Times New Roman" w:hAnsi="Times New Roman" w:cs="Times New Roman"/>
          <w:sz w:val="28"/>
          <w:szCs w:val="28"/>
          <w:lang w:val="uk-UA" w:eastAsia="ru-RU"/>
        </w:rPr>
      </w:pPr>
      <w:r w:rsidRPr="00625931">
        <w:rPr>
          <w:rFonts w:ascii="Times New Roman" w:eastAsia="Times New Roman" w:hAnsi="Times New Roman" w:cs="Times New Roman"/>
          <w:sz w:val="28"/>
          <w:szCs w:val="28"/>
          <w:lang w:val="uk-UA" w:eastAsia="ru-RU"/>
        </w:rPr>
        <w:t xml:space="preserve">НАН України, </w:t>
      </w:r>
      <w:r w:rsidRPr="00625931">
        <w:rPr>
          <w:rFonts w:ascii="Times New Roman" w:eastAsia="Times New Roman" w:hAnsi="Times New Roman" w:cs="Times New Roman"/>
          <w:sz w:val="28"/>
          <w:szCs w:val="28"/>
          <w:lang w:val="uk-UA" w:eastAsia="ar-SA"/>
        </w:rPr>
        <w:t>доктор фіз.-мат. наук, професор</w:t>
      </w:r>
      <w:r w:rsidRPr="00625931">
        <w:rPr>
          <w:rFonts w:ascii="Times New Roman" w:eastAsia="Times New Roman" w:hAnsi="Times New Roman" w:cs="Times New Roman"/>
          <w:sz w:val="28"/>
          <w:szCs w:val="28"/>
          <w:lang w:val="uk-UA" w:eastAsia="ru-RU"/>
        </w:rPr>
        <w:tab/>
      </w:r>
      <w:r w:rsidRPr="00625931">
        <w:rPr>
          <w:rFonts w:ascii="Times New Roman" w:eastAsia="Times New Roman" w:hAnsi="Times New Roman" w:cs="Times New Roman"/>
          <w:sz w:val="28"/>
          <w:szCs w:val="28"/>
          <w:lang w:val="uk-UA" w:eastAsia="ru-RU"/>
        </w:rPr>
        <w:tab/>
      </w:r>
      <w:r w:rsidRPr="00625931">
        <w:rPr>
          <w:rFonts w:ascii="Times New Roman" w:eastAsia="Times New Roman" w:hAnsi="Times New Roman" w:cs="Times New Roman"/>
          <w:sz w:val="28"/>
          <w:szCs w:val="28"/>
          <w:lang w:val="uk-UA" w:eastAsia="ru-RU"/>
        </w:rPr>
        <w:tab/>
      </w:r>
      <w:r w:rsidRPr="00625931">
        <w:rPr>
          <w:rFonts w:ascii="Times New Roman" w:eastAsia="Times New Roman" w:hAnsi="Times New Roman" w:cs="Times New Roman"/>
          <w:sz w:val="28"/>
          <w:szCs w:val="28"/>
          <w:lang w:val="uk-UA" w:eastAsia="ru-RU"/>
        </w:rPr>
        <w:tab/>
        <w:t>Юхимчук В.О.</w:t>
      </w:r>
    </w:p>
    <w:p w14:paraId="090D088B" w14:textId="77777777" w:rsidR="00625931" w:rsidRDefault="00625931" w:rsidP="000569DE">
      <w:pPr>
        <w:spacing w:line="240" w:lineRule="auto"/>
        <w:rPr>
          <w:rFonts w:ascii="Times New Roman" w:eastAsia="Times New Roman" w:hAnsi="Times New Roman" w:cs="Times New Roman"/>
          <w:sz w:val="28"/>
          <w:szCs w:val="28"/>
          <w:lang w:val="uk-UA" w:eastAsia="ru-RU"/>
        </w:rPr>
      </w:pPr>
    </w:p>
    <w:p w14:paraId="2B128901" w14:textId="011EA609" w:rsidR="00625931" w:rsidRDefault="00625931" w:rsidP="000569DE">
      <w:pPr>
        <w:spacing w:line="240" w:lineRule="auto"/>
        <w:rPr>
          <w:rFonts w:ascii="Times New Roman" w:eastAsia="Times New Roman" w:hAnsi="Times New Roman" w:cs="Times New Roman"/>
          <w:sz w:val="28"/>
          <w:szCs w:val="28"/>
          <w:lang w:val="uk-UA" w:eastAsia="ru-RU"/>
        </w:rPr>
      </w:pPr>
    </w:p>
    <w:p w14:paraId="2FBE56AD" w14:textId="0FCCA117" w:rsidR="00625931" w:rsidRPr="00625931" w:rsidRDefault="00625931" w:rsidP="00625931">
      <w:pPr>
        <w:spacing w:line="240" w:lineRule="auto"/>
        <w:rPr>
          <w:rFonts w:ascii="Times New Roman" w:eastAsia="Times New Roman" w:hAnsi="Times New Roman" w:cs="Times New Roman"/>
          <w:sz w:val="28"/>
          <w:szCs w:val="28"/>
          <w:lang w:val="uk-UA" w:eastAsia="ar-SA"/>
        </w:rPr>
      </w:pPr>
      <w:r w:rsidRPr="00625931">
        <w:rPr>
          <w:rFonts w:ascii="Times New Roman" w:eastAsia="Times New Roman" w:hAnsi="Times New Roman" w:cs="Times New Roman"/>
          <w:sz w:val="28"/>
          <w:szCs w:val="28"/>
          <w:lang w:val="uk-UA" w:eastAsia="ar-SA"/>
        </w:rPr>
        <w:t>Директор ТОВ «НоваціЇ»                                                                  Меленевський Д.О.</w:t>
      </w:r>
    </w:p>
    <w:p w14:paraId="0FD4635E" w14:textId="77777777" w:rsidR="00625931" w:rsidRPr="00957C86" w:rsidRDefault="00625931" w:rsidP="000569DE">
      <w:pPr>
        <w:spacing w:line="240" w:lineRule="auto"/>
        <w:rPr>
          <w:rFonts w:ascii="Times New Roman" w:eastAsia="Times New Roman" w:hAnsi="Times New Roman" w:cs="Times New Roman"/>
          <w:sz w:val="28"/>
          <w:szCs w:val="28"/>
          <w:lang w:val="uk-UA" w:eastAsia="ru-RU"/>
        </w:rPr>
      </w:pPr>
    </w:p>
    <w:p w14:paraId="4B6E0BAE" w14:textId="77777777" w:rsidR="000569DE" w:rsidRDefault="000569DE" w:rsidP="000569DE">
      <w:pPr>
        <w:spacing w:line="259" w:lineRule="auto"/>
        <w:jc w:val="both"/>
        <w:rPr>
          <w:rFonts w:ascii="Times New Roman" w:eastAsia="Times New Roman" w:hAnsi="Times New Roman" w:cs="Times New Roman"/>
          <w:sz w:val="24"/>
          <w:szCs w:val="24"/>
        </w:rPr>
      </w:pPr>
    </w:p>
    <w:p w14:paraId="57C2FFAE" w14:textId="77777777" w:rsidR="000569DE" w:rsidRDefault="000569DE" w:rsidP="000569DE">
      <w:pPr>
        <w:spacing w:line="259" w:lineRule="auto"/>
        <w:jc w:val="both"/>
        <w:rPr>
          <w:rFonts w:ascii="Times New Roman" w:eastAsia="Times New Roman" w:hAnsi="Times New Roman" w:cs="Times New Roman"/>
          <w:sz w:val="24"/>
          <w:szCs w:val="24"/>
        </w:rPr>
      </w:pPr>
    </w:p>
    <w:p w14:paraId="6ED79E82" w14:textId="77777777" w:rsidR="000569DE" w:rsidRDefault="000569DE" w:rsidP="000569DE">
      <w:pPr>
        <w:spacing w:line="259" w:lineRule="auto"/>
        <w:jc w:val="both"/>
        <w:rPr>
          <w:rFonts w:ascii="Times New Roman" w:eastAsia="Times New Roman" w:hAnsi="Times New Roman" w:cs="Times New Roman"/>
          <w:sz w:val="24"/>
          <w:szCs w:val="24"/>
        </w:rPr>
      </w:pPr>
    </w:p>
    <w:p w14:paraId="60E8DB6F" w14:textId="77777777" w:rsidR="000569DE" w:rsidRDefault="000569DE" w:rsidP="000569DE">
      <w:pPr>
        <w:spacing w:line="259" w:lineRule="auto"/>
        <w:jc w:val="both"/>
        <w:rPr>
          <w:rFonts w:ascii="Times New Roman" w:eastAsia="Times New Roman" w:hAnsi="Times New Roman" w:cs="Times New Roman"/>
          <w:sz w:val="24"/>
          <w:szCs w:val="24"/>
        </w:rPr>
      </w:pPr>
    </w:p>
    <w:p w14:paraId="6037150D" w14:textId="77777777" w:rsidR="000569DE" w:rsidRDefault="000569DE" w:rsidP="000569DE">
      <w:pPr>
        <w:spacing w:line="259" w:lineRule="auto"/>
        <w:jc w:val="both"/>
        <w:rPr>
          <w:rFonts w:ascii="Times New Roman" w:eastAsia="Times New Roman" w:hAnsi="Times New Roman" w:cs="Times New Roman"/>
          <w:sz w:val="24"/>
          <w:szCs w:val="24"/>
        </w:rPr>
      </w:pPr>
    </w:p>
    <w:p w14:paraId="3C2F8ADC" w14:textId="77777777" w:rsidR="000569DE" w:rsidRDefault="000569DE" w:rsidP="000569DE">
      <w:pPr>
        <w:spacing w:line="259" w:lineRule="auto"/>
        <w:jc w:val="both"/>
        <w:rPr>
          <w:rFonts w:ascii="Times New Roman" w:eastAsia="Times New Roman" w:hAnsi="Times New Roman" w:cs="Times New Roman"/>
          <w:sz w:val="24"/>
          <w:szCs w:val="24"/>
        </w:rPr>
      </w:pPr>
    </w:p>
    <w:p w14:paraId="06EEEC6C" w14:textId="77777777" w:rsidR="000569DE" w:rsidRDefault="000569DE" w:rsidP="000569DE">
      <w:pPr>
        <w:spacing w:line="259" w:lineRule="auto"/>
        <w:jc w:val="both"/>
        <w:rPr>
          <w:rFonts w:ascii="Times New Roman" w:eastAsia="Times New Roman" w:hAnsi="Times New Roman" w:cs="Times New Roman"/>
          <w:sz w:val="24"/>
          <w:szCs w:val="24"/>
        </w:rPr>
      </w:pPr>
    </w:p>
    <w:p w14:paraId="16F09E30" w14:textId="77777777" w:rsidR="000569DE" w:rsidRDefault="000569DE" w:rsidP="000569DE">
      <w:pPr>
        <w:spacing w:line="259" w:lineRule="auto"/>
        <w:jc w:val="both"/>
        <w:rPr>
          <w:rFonts w:ascii="Times New Roman" w:eastAsia="Times New Roman" w:hAnsi="Times New Roman" w:cs="Times New Roman"/>
          <w:sz w:val="24"/>
          <w:szCs w:val="24"/>
        </w:rPr>
      </w:pPr>
    </w:p>
    <w:p w14:paraId="27F15EB2" w14:textId="77777777" w:rsidR="000569DE" w:rsidRDefault="000569DE" w:rsidP="000569DE">
      <w:pPr>
        <w:spacing w:line="259" w:lineRule="auto"/>
        <w:jc w:val="both"/>
        <w:rPr>
          <w:rFonts w:ascii="Times New Roman" w:eastAsia="Times New Roman" w:hAnsi="Times New Roman" w:cs="Times New Roman"/>
          <w:sz w:val="24"/>
          <w:szCs w:val="24"/>
        </w:rPr>
      </w:pPr>
    </w:p>
    <w:p w14:paraId="71CAA289" w14:textId="77777777" w:rsidR="000569DE" w:rsidRDefault="000569DE" w:rsidP="000569DE">
      <w:pPr>
        <w:spacing w:line="259" w:lineRule="auto"/>
        <w:jc w:val="both"/>
        <w:rPr>
          <w:rFonts w:ascii="Times New Roman" w:eastAsia="Times New Roman" w:hAnsi="Times New Roman" w:cs="Times New Roman"/>
          <w:sz w:val="24"/>
          <w:szCs w:val="24"/>
        </w:rPr>
      </w:pPr>
    </w:p>
    <w:p w14:paraId="05CA53BD" w14:textId="77777777" w:rsidR="000569DE" w:rsidRDefault="000569DE" w:rsidP="000569DE">
      <w:pPr>
        <w:spacing w:line="259" w:lineRule="auto"/>
        <w:jc w:val="both"/>
        <w:rPr>
          <w:rFonts w:ascii="Times New Roman" w:eastAsia="Times New Roman" w:hAnsi="Times New Roman" w:cs="Times New Roman"/>
          <w:sz w:val="24"/>
          <w:szCs w:val="24"/>
        </w:rPr>
      </w:pPr>
    </w:p>
    <w:p w14:paraId="3DFB37C7" w14:textId="77777777" w:rsidR="000569DE" w:rsidRDefault="000569DE" w:rsidP="000569DE">
      <w:pPr>
        <w:spacing w:line="259" w:lineRule="auto"/>
        <w:jc w:val="both"/>
        <w:rPr>
          <w:rFonts w:ascii="Times New Roman" w:eastAsia="Times New Roman" w:hAnsi="Times New Roman" w:cs="Times New Roman"/>
          <w:sz w:val="24"/>
          <w:szCs w:val="24"/>
        </w:rPr>
      </w:pPr>
    </w:p>
    <w:p w14:paraId="69979705" w14:textId="77777777" w:rsidR="000569DE" w:rsidRDefault="000569DE" w:rsidP="000569DE">
      <w:pPr>
        <w:spacing w:line="259" w:lineRule="auto"/>
        <w:jc w:val="both"/>
        <w:rPr>
          <w:rFonts w:ascii="Times New Roman" w:eastAsia="Times New Roman" w:hAnsi="Times New Roman" w:cs="Times New Roman"/>
          <w:sz w:val="24"/>
          <w:szCs w:val="24"/>
        </w:rPr>
      </w:pPr>
    </w:p>
    <w:p w14:paraId="778990D3" w14:textId="77777777" w:rsidR="000569DE" w:rsidRDefault="000569DE" w:rsidP="000569DE">
      <w:pPr>
        <w:spacing w:line="259" w:lineRule="auto"/>
        <w:jc w:val="both"/>
        <w:rPr>
          <w:rFonts w:ascii="Times New Roman" w:eastAsia="Times New Roman" w:hAnsi="Times New Roman" w:cs="Times New Roman"/>
          <w:sz w:val="24"/>
          <w:szCs w:val="24"/>
        </w:rPr>
      </w:pPr>
    </w:p>
    <w:p w14:paraId="7385F213" w14:textId="77777777" w:rsidR="000569DE" w:rsidRDefault="000569DE" w:rsidP="000569DE">
      <w:pPr>
        <w:spacing w:line="259" w:lineRule="auto"/>
        <w:jc w:val="both"/>
        <w:rPr>
          <w:rFonts w:ascii="Times New Roman" w:eastAsia="Times New Roman" w:hAnsi="Times New Roman" w:cs="Times New Roman"/>
          <w:sz w:val="24"/>
          <w:szCs w:val="24"/>
        </w:rPr>
      </w:pPr>
    </w:p>
    <w:p w14:paraId="74A4B3D1" w14:textId="77777777" w:rsidR="000569DE" w:rsidRDefault="000569DE" w:rsidP="000569DE">
      <w:pPr>
        <w:spacing w:line="259" w:lineRule="auto"/>
        <w:jc w:val="both"/>
        <w:rPr>
          <w:rFonts w:ascii="Times New Roman" w:eastAsia="Times New Roman" w:hAnsi="Times New Roman" w:cs="Times New Roman"/>
          <w:sz w:val="24"/>
          <w:szCs w:val="24"/>
        </w:rPr>
      </w:pPr>
    </w:p>
    <w:p w14:paraId="6D934EEF" w14:textId="77777777" w:rsidR="000569DE" w:rsidRDefault="000569DE" w:rsidP="000569DE">
      <w:pPr>
        <w:spacing w:line="259" w:lineRule="auto"/>
        <w:jc w:val="both"/>
        <w:rPr>
          <w:rFonts w:ascii="Times New Roman" w:eastAsia="Times New Roman" w:hAnsi="Times New Roman" w:cs="Times New Roman"/>
          <w:sz w:val="24"/>
          <w:szCs w:val="24"/>
        </w:rPr>
      </w:pPr>
    </w:p>
    <w:p w14:paraId="47482A53" w14:textId="77777777" w:rsidR="000569DE" w:rsidRDefault="000569DE" w:rsidP="000569DE">
      <w:pPr>
        <w:spacing w:line="259" w:lineRule="auto"/>
        <w:jc w:val="both"/>
        <w:rPr>
          <w:rFonts w:ascii="Times New Roman" w:eastAsia="Times New Roman" w:hAnsi="Times New Roman" w:cs="Times New Roman"/>
          <w:sz w:val="24"/>
          <w:szCs w:val="24"/>
        </w:rPr>
      </w:pPr>
    </w:p>
    <w:p w14:paraId="368C839A" w14:textId="77777777" w:rsidR="000569DE" w:rsidRDefault="000569DE" w:rsidP="000569DE"/>
    <w:p w14:paraId="3DB17B16" w14:textId="77777777" w:rsidR="00600037" w:rsidRDefault="00600037">
      <w:pPr>
        <w:spacing w:line="259" w:lineRule="auto"/>
        <w:jc w:val="both"/>
        <w:rPr>
          <w:rFonts w:ascii="Times New Roman" w:eastAsia="Times New Roman" w:hAnsi="Times New Roman" w:cs="Times New Roman"/>
          <w:sz w:val="24"/>
          <w:szCs w:val="24"/>
        </w:rPr>
      </w:pPr>
    </w:p>
    <w:p w14:paraId="3DB17B1A" w14:textId="192D09FF" w:rsidR="00600037" w:rsidRPr="008A1AD9" w:rsidRDefault="00600037">
      <w:pPr>
        <w:spacing w:line="259" w:lineRule="auto"/>
        <w:jc w:val="both"/>
        <w:rPr>
          <w:rFonts w:ascii="Times New Roman" w:eastAsia="Times New Roman" w:hAnsi="Times New Roman" w:cs="Times New Roman"/>
          <w:sz w:val="24"/>
          <w:szCs w:val="24"/>
          <w:lang w:val="en-US"/>
        </w:rPr>
        <w:sectPr w:rsidR="00600037" w:rsidRPr="008A1AD9" w:rsidSect="000569DE">
          <w:footerReference w:type="default" r:id="rId9"/>
          <w:pgSz w:w="11909" w:h="16834"/>
          <w:pgMar w:top="850" w:right="850" w:bottom="1440" w:left="850" w:header="720" w:footer="720" w:gutter="0"/>
          <w:pgNumType w:start="2"/>
          <w:cols w:space="720"/>
        </w:sectPr>
      </w:pPr>
    </w:p>
    <w:p w14:paraId="3DB17B1B" w14:textId="77777777" w:rsidR="00600037" w:rsidRDefault="00600037">
      <w:pPr>
        <w:spacing w:line="259" w:lineRule="auto"/>
        <w:jc w:val="center"/>
        <w:rPr>
          <w:rFonts w:ascii="Times New Roman" w:eastAsia="Times New Roman" w:hAnsi="Times New Roman" w:cs="Times New Roman"/>
          <w:b/>
          <w:sz w:val="24"/>
          <w:szCs w:val="24"/>
        </w:rPr>
      </w:pPr>
    </w:p>
    <w:p w14:paraId="3DB17B1C"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ПЕРЕДМОВА</w:t>
      </w:r>
    </w:p>
    <w:p w14:paraId="3DB17B1D" w14:textId="77777777" w:rsidR="00600037" w:rsidRDefault="00BD3BFD">
      <w:pPr>
        <w:spacing w:line="259"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Розроблено проєктною групою в складі:</w:t>
      </w:r>
    </w:p>
    <w:tbl>
      <w:tblPr>
        <w:tblStyle w:val="a7"/>
        <w:tblW w:w="153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5"/>
        <w:gridCol w:w="1475"/>
        <w:gridCol w:w="2205"/>
        <w:gridCol w:w="2685"/>
        <w:gridCol w:w="1575"/>
        <w:gridCol w:w="3180"/>
        <w:gridCol w:w="2100"/>
      </w:tblGrid>
      <w:tr w:rsidR="00600037" w14:paraId="3DB17B28" w14:textId="77777777" w:rsidTr="00DD42FF">
        <w:tc>
          <w:tcPr>
            <w:tcW w:w="2095" w:type="dxa"/>
            <w:vAlign w:val="center"/>
          </w:tcPr>
          <w:p w14:paraId="3DB17B1E" w14:textId="77777777" w:rsidR="00600037" w:rsidRDefault="00BD3BFD">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Прізвище, ім’я, по батькові керівника та членів проєктної групи</w:t>
            </w:r>
          </w:p>
        </w:tc>
        <w:tc>
          <w:tcPr>
            <w:tcW w:w="1475" w:type="dxa"/>
            <w:vAlign w:val="center"/>
          </w:tcPr>
          <w:p w14:paraId="3DB17B1F" w14:textId="77777777" w:rsidR="00600037" w:rsidRDefault="00BD3BFD">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Найменування посади</w:t>
            </w:r>
          </w:p>
          <w:p w14:paraId="3DB17B20" w14:textId="77777777" w:rsidR="00600037" w:rsidRDefault="00BD3BFD">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сумісників — місце основної роботи, найменування посади)</w:t>
            </w:r>
          </w:p>
        </w:tc>
        <w:tc>
          <w:tcPr>
            <w:tcW w:w="2205" w:type="dxa"/>
            <w:vAlign w:val="center"/>
          </w:tcPr>
          <w:p w14:paraId="3DB17B21" w14:textId="77777777" w:rsidR="00600037" w:rsidRDefault="00BD3BFD">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Найменування закладу, який закінчив викладач</w:t>
            </w:r>
          </w:p>
          <w:p w14:paraId="3DB17B22"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(рік закінчення, спеціальність, кваліфікація згідно з документом про вищу освіту)</w:t>
            </w:r>
          </w:p>
        </w:tc>
        <w:tc>
          <w:tcPr>
            <w:tcW w:w="2685" w:type="dxa"/>
            <w:vAlign w:val="center"/>
          </w:tcPr>
          <w:p w14:paraId="3DB17B23"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Науковий ступінь,</w:t>
            </w:r>
          </w:p>
          <w:p w14:paraId="3DB17B24"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шифр і найменування наукової спеціальності, тема дисертації, вчене звання, за якою кафедрою (спеціальністю) присвоєно</w:t>
            </w:r>
          </w:p>
        </w:tc>
        <w:tc>
          <w:tcPr>
            <w:tcW w:w="1575" w:type="dxa"/>
            <w:vAlign w:val="center"/>
          </w:tcPr>
          <w:p w14:paraId="3DB17B25"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Стаж науково-педагогічної та/або наукової роботи</w:t>
            </w:r>
          </w:p>
        </w:tc>
        <w:tc>
          <w:tcPr>
            <w:tcW w:w="3180" w:type="dxa"/>
            <w:vAlign w:val="center"/>
          </w:tcPr>
          <w:p w14:paraId="3DB17B26"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Інформація про наукову та/або професійну діяльність, яка відповідає предметній області програми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p>
        </w:tc>
        <w:tc>
          <w:tcPr>
            <w:tcW w:w="2100" w:type="dxa"/>
            <w:vAlign w:val="center"/>
          </w:tcPr>
          <w:p w14:paraId="3DB17B27"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Відомості про підвищення кваліфікації викладача (найменування закладу, вид документа, тема, дата видачі)</w:t>
            </w:r>
          </w:p>
        </w:tc>
      </w:tr>
      <w:tr w:rsidR="001A39D6" w14:paraId="3DB17B30" w14:textId="77777777" w:rsidTr="002150FC">
        <w:tc>
          <w:tcPr>
            <w:tcW w:w="15315" w:type="dxa"/>
            <w:gridSpan w:val="7"/>
          </w:tcPr>
          <w:p w14:paraId="3DB17B2F" w14:textId="0DA26CD2" w:rsidR="001A39D6" w:rsidRDefault="001A39D6">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Керівник проєктної групи</w:t>
            </w:r>
          </w:p>
        </w:tc>
      </w:tr>
      <w:tr w:rsidR="00323971" w14:paraId="5509FABF" w14:textId="77777777" w:rsidTr="00323971">
        <w:tc>
          <w:tcPr>
            <w:tcW w:w="2095" w:type="dxa"/>
          </w:tcPr>
          <w:p w14:paraId="751A490D" w14:textId="55E1B48D" w:rsidR="00323971" w:rsidRPr="00822EBC" w:rsidRDefault="00323971" w:rsidP="00323971">
            <w:pPr>
              <w:spacing w:line="259" w:lineRule="auto"/>
              <w:rPr>
                <w:rFonts w:ascii="Times New Roman" w:eastAsia="Times New Roman" w:hAnsi="Times New Roman" w:cs="Times New Roman"/>
                <w:b/>
                <w:sz w:val="20"/>
                <w:szCs w:val="20"/>
                <w:lang w:val="uk-UA"/>
              </w:rPr>
            </w:pPr>
            <w:r w:rsidRPr="00822EBC">
              <w:rPr>
                <w:rFonts w:ascii="Times New Roman" w:eastAsia="Times New Roman" w:hAnsi="Times New Roman" w:cs="Times New Roman"/>
                <w:b/>
                <w:sz w:val="20"/>
                <w:szCs w:val="20"/>
                <w:lang w:val="uk-UA"/>
              </w:rPr>
              <w:t>Макаренко Олексій Володимирович</w:t>
            </w:r>
          </w:p>
        </w:tc>
        <w:tc>
          <w:tcPr>
            <w:tcW w:w="1475" w:type="dxa"/>
            <w:tcBorders>
              <w:top w:val="single" w:sz="4" w:space="0" w:color="000000"/>
              <w:left w:val="single" w:sz="4" w:space="0" w:color="000000"/>
              <w:bottom w:val="single" w:sz="4" w:space="0" w:color="000000"/>
            </w:tcBorders>
            <w:shd w:val="clear" w:color="auto" w:fill="auto"/>
          </w:tcPr>
          <w:p w14:paraId="6C803F23" w14:textId="4032BFAA"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професор</w:t>
            </w:r>
          </w:p>
          <w:p w14:paraId="0F0323DE"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кафедри </w:t>
            </w:r>
          </w:p>
          <w:p w14:paraId="0683C2C2"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оптики</w:t>
            </w:r>
          </w:p>
          <w:p w14:paraId="0C716CFD" w14:textId="2BA2753C" w:rsidR="00323971" w:rsidRPr="00323971" w:rsidRDefault="00323971" w:rsidP="00323971">
            <w:pPr>
              <w:rPr>
                <w:rFonts w:ascii="Times New Roman" w:hAnsi="Times New Roman" w:cs="Times New Roman"/>
                <w:color w:val="000000" w:themeColor="text1"/>
                <w:sz w:val="20"/>
                <w:szCs w:val="20"/>
                <w:lang w:val="uk-UA"/>
              </w:rPr>
            </w:pPr>
          </w:p>
        </w:tc>
        <w:tc>
          <w:tcPr>
            <w:tcW w:w="2205" w:type="dxa"/>
            <w:tcBorders>
              <w:top w:val="single" w:sz="4" w:space="0" w:color="000000"/>
              <w:left w:val="single" w:sz="4" w:space="0" w:color="000000"/>
              <w:bottom w:val="single" w:sz="4" w:space="0" w:color="000000"/>
            </w:tcBorders>
            <w:shd w:val="clear" w:color="auto" w:fill="auto"/>
          </w:tcPr>
          <w:p w14:paraId="07D34E6B"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Київський університет ім. Т.Г.Шевченка, 1997,</w:t>
            </w:r>
          </w:p>
          <w:p w14:paraId="766EE3B9" w14:textId="50740C5A"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«Оптичні прилади та системи»</w:t>
            </w:r>
          </w:p>
        </w:tc>
        <w:tc>
          <w:tcPr>
            <w:tcW w:w="2685" w:type="dxa"/>
            <w:tcBorders>
              <w:top w:val="single" w:sz="4" w:space="0" w:color="000000"/>
              <w:left w:val="single" w:sz="4" w:space="0" w:color="000000"/>
              <w:bottom w:val="single" w:sz="4" w:space="0" w:color="000000"/>
            </w:tcBorders>
            <w:shd w:val="clear" w:color="auto" w:fill="auto"/>
          </w:tcPr>
          <w:p w14:paraId="0F0ABC5A"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Доктор фіз.-мат. наук за спеціальністю</w:t>
            </w:r>
          </w:p>
          <w:p w14:paraId="29E89280"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01.04.05 – оптика, лазерна фізика,</w:t>
            </w:r>
          </w:p>
          <w:p w14:paraId="5A490F1E"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тема дисертації</w:t>
            </w:r>
          </w:p>
          <w:p w14:paraId="17DB64BE" w14:textId="3A3FE0C1" w:rsidR="004F6E9F"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 «Гоніополяриметрія неоднорідних поверхневих шарів середовищ з різними типами провідності»</w:t>
            </w:r>
            <w:r w:rsidR="004F6E9F">
              <w:rPr>
                <w:rFonts w:ascii="Times New Roman" w:hAnsi="Times New Roman" w:cs="Times New Roman"/>
                <w:color w:val="000000" w:themeColor="text1"/>
                <w:sz w:val="20"/>
                <w:szCs w:val="20"/>
                <w:lang w:val="uk-UA"/>
              </w:rPr>
              <w:t>,</w:t>
            </w:r>
          </w:p>
          <w:p w14:paraId="17232ACB" w14:textId="12B1636C" w:rsidR="00323971" w:rsidRPr="00323971" w:rsidRDefault="004F6E9F" w:rsidP="00323971">
            <w:pP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доцент кафедри оптики</w:t>
            </w:r>
            <w:r w:rsidR="00323971" w:rsidRPr="00323971">
              <w:rPr>
                <w:rFonts w:ascii="Times New Roman" w:hAnsi="Times New Roman" w:cs="Times New Roman"/>
                <w:color w:val="000000" w:themeColor="text1"/>
                <w:sz w:val="20"/>
                <w:szCs w:val="20"/>
                <w:lang w:val="uk-UA"/>
              </w:rPr>
              <w:t>.</w:t>
            </w:r>
          </w:p>
        </w:tc>
        <w:tc>
          <w:tcPr>
            <w:tcW w:w="1575" w:type="dxa"/>
            <w:tcBorders>
              <w:top w:val="single" w:sz="4" w:space="0" w:color="000000"/>
              <w:left w:val="single" w:sz="4" w:space="0" w:color="000000"/>
              <w:bottom w:val="single" w:sz="4" w:space="0" w:color="000000"/>
            </w:tcBorders>
            <w:shd w:val="clear" w:color="auto" w:fill="auto"/>
          </w:tcPr>
          <w:p w14:paraId="3B2D6784" w14:textId="7F7A597B" w:rsidR="00323971" w:rsidRPr="00323971" w:rsidRDefault="00323971" w:rsidP="007E272A">
            <w:pPr>
              <w:spacing w:line="259" w:lineRule="auto"/>
              <w:jc w:val="cente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2</w:t>
            </w:r>
            <w:r w:rsidR="007E272A">
              <w:rPr>
                <w:rFonts w:ascii="Times New Roman" w:hAnsi="Times New Roman" w:cs="Times New Roman"/>
                <w:color w:val="000000" w:themeColor="text1"/>
                <w:sz w:val="20"/>
                <w:szCs w:val="20"/>
                <w:lang w:val="uk-UA"/>
              </w:rPr>
              <w:t>8</w:t>
            </w:r>
          </w:p>
        </w:tc>
        <w:tc>
          <w:tcPr>
            <w:tcW w:w="3180" w:type="dxa"/>
            <w:tcBorders>
              <w:top w:val="single" w:sz="4" w:space="0" w:color="000000"/>
              <w:left w:val="single" w:sz="4" w:space="0" w:color="000000"/>
              <w:bottom w:val="single" w:sz="4" w:space="0" w:color="000000"/>
            </w:tcBorders>
            <w:shd w:val="clear" w:color="auto" w:fill="auto"/>
          </w:tcPr>
          <w:p w14:paraId="53D21694"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Сфера наукових зацікавлень: металооптика, спектральна еліпсометрія поверхні та оптичне матеріалознавство, колориметрія, волоконна та інтегральна оптика. Наукові праці: автор понад 50 наукових праць, зокрема 2 посібників, 3 авторських свідоцтв на винаходи.</w:t>
            </w:r>
          </w:p>
          <w:p w14:paraId="14ECCE59" w14:textId="77777777"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1. </w:t>
            </w:r>
            <w:hyperlink r:id="rId10" w:history="1">
              <w:r w:rsidRPr="00323971">
                <w:rPr>
                  <w:rFonts w:ascii="Times New Roman" w:hAnsi="Times New Roman" w:cs="Times New Roman"/>
                  <w:color w:val="000000" w:themeColor="text1"/>
                  <w:sz w:val="20"/>
                  <w:szCs w:val="20"/>
                  <w:lang w:val="uk-UA"/>
                </w:rPr>
                <w:t>Veremeichyk, T.V.</w:t>
              </w:r>
            </w:hyperlink>
            <w:r w:rsidRPr="00323971">
              <w:rPr>
                <w:rFonts w:ascii="Times New Roman" w:hAnsi="Times New Roman" w:cs="Times New Roman"/>
                <w:color w:val="000000" w:themeColor="text1"/>
                <w:sz w:val="20"/>
                <w:szCs w:val="20"/>
                <w:lang w:val="uk-UA"/>
              </w:rPr>
              <w:t xml:space="preserve">, </w:t>
            </w:r>
            <w:hyperlink r:id="rId11" w:history="1">
              <w:r w:rsidRPr="00323971">
                <w:rPr>
                  <w:rFonts w:ascii="Times New Roman" w:hAnsi="Times New Roman" w:cs="Times New Roman"/>
                  <w:color w:val="000000" w:themeColor="text1"/>
                  <w:sz w:val="20"/>
                  <w:szCs w:val="20"/>
                  <w:lang w:val="uk-UA"/>
                </w:rPr>
                <w:t>Makarenko, O.V.</w:t>
              </w:r>
            </w:hyperlink>
            <w:r w:rsidRPr="00323971">
              <w:rPr>
                <w:rFonts w:ascii="Times New Roman" w:hAnsi="Times New Roman" w:cs="Times New Roman"/>
                <w:color w:val="000000" w:themeColor="text1"/>
                <w:sz w:val="20"/>
                <w:szCs w:val="20"/>
                <w:lang w:val="uk-UA"/>
              </w:rPr>
              <w:t xml:space="preserve">, </w:t>
            </w:r>
            <w:hyperlink r:id="rId12" w:history="1">
              <w:r w:rsidRPr="00323971">
                <w:rPr>
                  <w:rFonts w:ascii="Times New Roman" w:hAnsi="Times New Roman" w:cs="Times New Roman"/>
                  <w:color w:val="000000" w:themeColor="text1"/>
                  <w:sz w:val="20"/>
                  <w:szCs w:val="20"/>
                  <w:lang w:val="uk-UA"/>
                </w:rPr>
                <w:t>Shevchenko, V.B.</w:t>
              </w:r>
            </w:hyperlink>
            <w:r w:rsidRPr="00323971">
              <w:rPr>
                <w:rFonts w:ascii="Times New Roman" w:hAnsi="Times New Roman" w:cs="Times New Roman"/>
                <w:color w:val="000000" w:themeColor="text1"/>
                <w:sz w:val="20"/>
                <w:szCs w:val="20"/>
                <w:lang w:val="uk-UA"/>
              </w:rPr>
              <w:t xml:space="preserve">, </w:t>
            </w:r>
            <w:hyperlink r:id="rId13" w:history="1">
              <w:r w:rsidRPr="00323971">
                <w:rPr>
                  <w:rFonts w:ascii="Times New Roman" w:hAnsi="Times New Roman" w:cs="Times New Roman"/>
                  <w:color w:val="000000" w:themeColor="text1"/>
                  <w:sz w:val="20"/>
                  <w:szCs w:val="20"/>
                  <w:lang w:val="uk-UA"/>
                </w:rPr>
                <w:t>Ivanchuk, S.Y.</w:t>
              </w:r>
            </w:hyperlink>
            <w:r w:rsidRPr="00323971">
              <w:rPr>
                <w:rFonts w:ascii="Times New Roman" w:hAnsi="Times New Roman" w:cs="Times New Roman"/>
                <w:color w:val="000000" w:themeColor="text1"/>
                <w:sz w:val="20"/>
                <w:szCs w:val="20"/>
                <w:lang w:val="uk-UA"/>
              </w:rPr>
              <w:t xml:space="preserve">, </w:t>
            </w:r>
            <w:hyperlink r:id="rId14" w:history="1">
              <w:r w:rsidRPr="00323971">
                <w:rPr>
                  <w:rFonts w:ascii="Times New Roman" w:hAnsi="Times New Roman" w:cs="Times New Roman"/>
                  <w:color w:val="000000" w:themeColor="text1"/>
                  <w:sz w:val="20"/>
                  <w:szCs w:val="20"/>
                  <w:lang w:val="uk-UA"/>
                </w:rPr>
                <w:t>Rybalochka, A.V.</w:t>
              </w:r>
            </w:hyperlink>
            <w:r w:rsidRPr="00323971">
              <w:rPr>
                <w:rFonts w:ascii="Times New Roman" w:hAnsi="Times New Roman" w:cs="Times New Roman"/>
                <w:color w:val="000000" w:themeColor="text1"/>
                <w:sz w:val="20"/>
                <w:szCs w:val="20"/>
                <w:lang w:val="uk-UA"/>
              </w:rPr>
              <w:t xml:space="preserve">, </w:t>
            </w:r>
            <w:hyperlink r:id="rId15" w:history="1">
              <w:r w:rsidRPr="00323971">
                <w:rPr>
                  <w:rFonts w:ascii="Times New Roman" w:hAnsi="Times New Roman" w:cs="Times New Roman"/>
                  <w:color w:val="000000" w:themeColor="text1"/>
                  <w:sz w:val="20"/>
                  <w:szCs w:val="20"/>
                  <w:lang w:val="uk-UA"/>
                </w:rPr>
                <w:t xml:space="preserve">Investigation of multilayer samples of porous silicon with periodic structure by spectroscopic ellipsometry, </w:t>
              </w:r>
            </w:hyperlink>
            <w:r w:rsidRPr="00323971">
              <w:rPr>
                <w:rFonts w:ascii="Times New Roman" w:hAnsi="Times New Roman" w:cs="Times New Roman"/>
                <w:color w:val="000000" w:themeColor="text1"/>
                <w:sz w:val="20"/>
                <w:szCs w:val="20"/>
                <w:lang w:val="uk-UA"/>
              </w:rPr>
              <w:t xml:space="preserve"> </w:t>
            </w:r>
            <w:hyperlink r:id="rId16" w:history="1">
              <w:r w:rsidRPr="00323971">
                <w:rPr>
                  <w:rFonts w:ascii="Times New Roman" w:hAnsi="Times New Roman" w:cs="Times New Roman"/>
                  <w:color w:val="000000" w:themeColor="text1"/>
                  <w:sz w:val="20"/>
                  <w:szCs w:val="20"/>
                  <w:lang w:val="uk-UA"/>
                </w:rPr>
                <w:t>Fizika Nizkikh Temperatur</w:t>
              </w:r>
            </w:hyperlink>
            <w:r w:rsidRPr="00323971">
              <w:rPr>
                <w:rFonts w:ascii="Times New Roman" w:hAnsi="Times New Roman" w:cs="Times New Roman"/>
                <w:color w:val="000000" w:themeColor="text1"/>
                <w:sz w:val="20"/>
                <w:szCs w:val="20"/>
                <w:lang w:val="uk-UA"/>
              </w:rPr>
              <w:t>, 2024 – Vol.51, No.2, 261-266 pp</w:t>
            </w:r>
          </w:p>
          <w:p w14:paraId="5BB4F2E0" w14:textId="77777777"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lastRenderedPageBreak/>
              <w:t xml:space="preserve">2. </w:t>
            </w:r>
            <w:hyperlink r:id="rId17" w:history="1">
              <w:r w:rsidRPr="00323971">
                <w:rPr>
                  <w:rFonts w:ascii="Times New Roman" w:hAnsi="Times New Roman" w:cs="Times New Roman"/>
                  <w:color w:val="000000" w:themeColor="text1"/>
                  <w:sz w:val="20"/>
                  <w:szCs w:val="20"/>
                  <w:lang w:val="uk-UA"/>
                </w:rPr>
                <w:t>Ivanchuk, S.</w:t>
              </w:r>
            </w:hyperlink>
            <w:r w:rsidRPr="00323971">
              <w:rPr>
                <w:rFonts w:ascii="Times New Roman" w:hAnsi="Times New Roman" w:cs="Times New Roman"/>
                <w:color w:val="000000" w:themeColor="text1"/>
                <w:sz w:val="20"/>
                <w:szCs w:val="20"/>
                <w:lang w:val="uk-UA"/>
              </w:rPr>
              <w:t xml:space="preserve">, </w:t>
            </w:r>
            <w:hyperlink r:id="rId18" w:history="1">
              <w:r w:rsidRPr="00323971">
                <w:rPr>
                  <w:rFonts w:ascii="Times New Roman" w:hAnsi="Times New Roman" w:cs="Times New Roman"/>
                  <w:color w:val="000000" w:themeColor="text1"/>
                  <w:sz w:val="20"/>
                  <w:szCs w:val="20"/>
                  <w:lang w:val="uk-UA"/>
                </w:rPr>
                <w:t>Makarenko, O.</w:t>
              </w:r>
            </w:hyperlink>
            <w:r w:rsidRPr="00323971">
              <w:rPr>
                <w:rFonts w:ascii="Times New Roman" w:hAnsi="Times New Roman" w:cs="Times New Roman"/>
                <w:color w:val="000000" w:themeColor="text1"/>
                <w:sz w:val="20"/>
                <w:szCs w:val="20"/>
                <w:lang w:val="uk-UA"/>
              </w:rPr>
              <w:t xml:space="preserve">, </w:t>
            </w:r>
            <w:hyperlink r:id="rId19" w:history="1">
              <w:r w:rsidRPr="00323971">
                <w:rPr>
                  <w:rFonts w:ascii="Times New Roman" w:hAnsi="Times New Roman" w:cs="Times New Roman"/>
                  <w:color w:val="000000" w:themeColor="text1"/>
                  <w:sz w:val="20"/>
                  <w:szCs w:val="20"/>
                  <w:lang w:val="uk-UA"/>
                </w:rPr>
                <w:t>Yampolskyi, A.</w:t>
              </w:r>
            </w:hyperlink>
            <w:r w:rsidRPr="00323971">
              <w:rPr>
                <w:rFonts w:ascii="Times New Roman" w:hAnsi="Times New Roman" w:cs="Times New Roman"/>
                <w:color w:val="000000" w:themeColor="text1"/>
                <w:sz w:val="20"/>
                <w:szCs w:val="20"/>
                <w:lang w:val="uk-UA"/>
              </w:rPr>
              <w:t>, The Effect of Thermal Annealing on the Crystal Structure and Surface Morphology of Spincoated P(VDF-TrFE) Thin Films, Proceedings - IEEE 42nd International Conference on Electronics and Nanotechnology (ELNANO), 253-256 pp</w:t>
            </w:r>
          </w:p>
          <w:p w14:paraId="47D668F5" w14:textId="77777777"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3. </w:t>
            </w:r>
            <w:hyperlink r:id="rId20" w:history="1">
              <w:r w:rsidRPr="00323971">
                <w:rPr>
                  <w:rFonts w:ascii="Times New Roman" w:hAnsi="Times New Roman" w:cs="Times New Roman"/>
                  <w:color w:val="000000" w:themeColor="text1"/>
                  <w:sz w:val="20"/>
                  <w:szCs w:val="20"/>
                  <w:lang w:val="uk-UA"/>
                </w:rPr>
                <w:t>Galstian, I.Y.</w:t>
              </w:r>
            </w:hyperlink>
            <w:r w:rsidRPr="00323971">
              <w:rPr>
                <w:rFonts w:ascii="Times New Roman" w:hAnsi="Times New Roman" w:cs="Times New Roman"/>
                <w:color w:val="000000" w:themeColor="text1"/>
                <w:sz w:val="20"/>
                <w:szCs w:val="20"/>
                <w:lang w:val="uk-UA"/>
              </w:rPr>
              <w:t xml:space="preserve">, </w:t>
            </w:r>
            <w:hyperlink r:id="rId21" w:history="1">
              <w:r w:rsidRPr="00323971">
                <w:rPr>
                  <w:rFonts w:ascii="Times New Roman" w:hAnsi="Times New Roman" w:cs="Times New Roman"/>
                  <w:color w:val="000000" w:themeColor="text1"/>
                  <w:sz w:val="20"/>
                  <w:szCs w:val="20"/>
                  <w:lang w:val="uk-UA"/>
                </w:rPr>
                <w:t>Tsapko, Y.A.</w:t>
              </w:r>
            </w:hyperlink>
            <w:r w:rsidRPr="00323971">
              <w:rPr>
                <w:rFonts w:ascii="Times New Roman" w:hAnsi="Times New Roman" w:cs="Times New Roman"/>
                <w:color w:val="000000" w:themeColor="text1"/>
                <w:sz w:val="20"/>
                <w:szCs w:val="20"/>
                <w:lang w:val="uk-UA"/>
              </w:rPr>
              <w:t xml:space="preserve">, </w:t>
            </w:r>
            <w:hyperlink r:id="rId22" w:history="1">
              <w:r w:rsidRPr="00323971">
                <w:rPr>
                  <w:rFonts w:ascii="Times New Roman" w:hAnsi="Times New Roman" w:cs="Times New Roman"/>
                  <w:color w:val="000000" w:themeColor="text1"/>
                  <w:sz w:val="20"/>
                  <w:szCs w:val="20"/>
                  <w:lang w:val="uk-UA"/>
                </w:rPr>
                <w:t>Makarenko, O.V.</w:t>
              </w:r>
            </w:hyperlink>
            <w:r w:rsidRPr="00323971">
              <w:rPr>
                <w:rFonts w:ascii="Times New Roman" w:hAnsi="Times New Roman" w:cs="Times New Roman"/>
                <w:color w:val="000000" w:themeColor="text1"/>
                <w:sz w:val="20"/>
                <w:szCs w:val="20"/>
                <w:lang w:val="uk-UA"/>
              </w:rPr>
              <w:t xml:space="preserve">, </w:t>
            </w:r>
            <w:hyperlink r:id="rId23" w:history="1">
              <w:r w:rsidRPr="00323971">
                <w:rPr>
                  <w:rFonts w:ascii="Times New Roman" w:hAnsi="Times New Roman" w:cs="Times New Roman"/>
                  <w:color w:val="000000" w:themeColor="text1"/>
                  <w:sz w:val="20"/>
                  <w:szCs w:val="20"/>
                  <w:lang w:val="uk-UA"/>
                </w:rPr>
                <w:t>Yampolskyi, A.</w:t>
              </w:r>
            </w:hyperlink>
            <w:r w:rsidRPr="00323971">
              <w:rPr>
                <w:rFonts w:ascii="Times New Roman" w:hAnsi="Times New Roman" w:cs="Times New Roman"/>
                <w:color w:val="000000" w:themeColor="text1"/>
                <w:sz w:val="20"/>
                <w:szCs w:val="20"/>
                <w:lang w:val="uk-UA"/>
              </w:rPr>
              <w:t xml:space="preserve">L., </w:t>
            </w:r>
            <w:hyperlink r:id="rId24" w:history="1">
              <w:r w:rsidRPr="00323971">
                <w:rPr>
                  <w:rFonts w:ascii="Times New Roman" w:hAnsi="Times New Roman" w:cs="Times New Roman"/>
                  <w:color w:val="000000" w:themeColor="text1"/>
                  <w:sz w:val="20"/>
                  <w:szCs w:val="20"/>
                  <w:lang w:val="uk-UA"/>
                </w:rPr>
                <w:t>Tarusin, Y.V.</w:t>
              </w:r>
            </w:hyperlink>
            <w:r w:rsidRPr="00323971">
              <w:rPr>
                <w:rFonts w:ascii="Times New Roman" w:hAnsi="Times New Roman" w:cs="Times New Roman"/>
                <w:color w:val="000000" w:themeColor="text1"/>
                <w:sz w:val="20"/>
                <w:szCs w:val="20"/>
                <w:lang w:val="uk-UA"/>
              </w:rPr>
              <w:t xml:space="preserve">, </w:t>
            </w:r>
            <w:hyperlink r:id="rId25" w:history="1">
              <w:r w:rsidRPr="00323971">
                <w:rPr>
                  <w:rFonts w:ascii="Times New Roman" w:hAnsi="Times New Roman" w:cs="Times New Roman"/>
                  <w:color w:val="000000" w:themeColor="text1"/>
                  <w:sz w:val="20"/>
                  <w:szCs w:val="20"/>
                  <w:lang w:val="uk-UA"/>
                </w:rPr>
                <w:t>Len, E.G.</w:t>
              </w:r>
            </w:hyperlink>
            <w:r w:rsidRPr="00323971">
              <w:rPr>
                <w:rFonts w:ascii="Times New Roman" w:hAnsi="Times New Roman" w:cs="Times New Roman"/>
                <w:color w:val="000000" w:themeColor="text1"/>
                <w:sz w:val="20"/>
                <w:szCs w:val="20"/>
                <w:lang w:val="uk-UA"/>
              </w:rPr>
              <w:t xml:space="preserve">, Influence of multi-walled carbon nanotubes in polytetrafluoroethylene on the parameters of electronic structure and absorption of ultra-high-frequency radiation, </w:t>
            </w:r>
            <w:hyperlink r:id="rId26" w:history="1">
              <w:r w:rsidRPr="00323971">
                <w:rPr>
                  <w:rFonts w:ascii="Times New Roman" w:hAnsi="Times New Roman" w:cs="Times New Roman"/>
                  <w:color w:val="000000" w:themeColor="text1"/>
                  <w:sz w:val="20"/>
                  <w:szCs w:val="20"/>
                  <w:lang w:val="uk-UA"/>
                </w:rPr>
                <w:t>Applied Nanoscience (Switzerland)</w:t>
              </w:r>
            </w:hyperlink>
            <w:r w:rsidRPr="00323971">
              <w:rPr>
                <w:rFonts w:ascii="Times New Roman" w:hAnsi="Times New Roman" w:cs="Times New Roman"/>
                <w:color w:val="000000" w:themeColor="text1"/>
                <w:sz w:val="20"/>
                <w:szCs w:val="20"/>
                <w:lang w:val="uk-UA"/>
              </w:rPr>
              <w:t>, 2023 – Vol.13, 4977-4987 pp</w:t>
            </w:r>
          </w:p>
          <w:p w14:paraId="07855E9E" w14:textId="77777777"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4. </w:t>
            </w:r>
            <w:hyperlink r:id="rId27" w:history="1">
              <w:r w:rsidRPr="00323971">
                <w:rPr>
                  <w:rFonts w:ascii="Times New Roman" w:hAnsi="Times New Roman" w:cs="Times New Roman"/>
                  <w:color w:val="000000" w:themeColor="text1"/>
                  <w:sz w:val="20"/>
                  <w:szCs w:val="20"/>
                  <w:lang w:val="uk-UA"/>
                </w:rPr>
                <w:t>Yampolskyi, A.L.</w:t>
              </w:r>
            </w:hyperlink>
            <w:r w:rsidRPr="00323971">
              <w:rPr>
                <w:rFonts w:ascii="Times New Roman" w:hAnsi="Times New Roman" w:cs="Times New Roman"/>
                <w:color w:val="000000" w:themeColor="text1"/>
                <w:sz w:val="20"/>
                <w:szCs w:val="20"/>
                <w:lang w:val="uk-UA"/>
              </w:rPr>
              <w:t xml:space="preserve">, </w:t>
            </w:r>
            <w:hyperlink r:id="rId28" w:history="1">
              <w:r w:rsidRPr="00323971">
                <w:rPr>
                  <w:rFonts w:ascii="Times New Roman" w:hAnsi="Times New Roman" w:cs="Times New Roman"/>
                  <w:color w:val="000000" w:themeColor="text1"/>
                  <w:sz w:val="20"/>
                  <w:szCs w:val="20"/>
                  <w:lang w:val="uk-UA"/>
                </w:rPr>
                <w:t>Makarenko, O.V.</w:t>
              </w:r>
            </w:hyperlink>
            <w:r w:rsidRPr="00323971">
              <w:rPr>
                <w:rFonts w:ascii="Times New Roman" w:hAnsi="Times New Roman" w:cs="Times New Roman"/>
                <w:color w:val="000000" w:themeColor="text1"/>
                <w:sz w:val="20"/>
                <w:szCs w:val="20"/>
                <w:lang w:val="uk-UA"/>
              </w:rPr>
              <w:t xml:space="preserve">, </w:t>
            </w:r>
            <w:hyperlink r:id="rId29" w:history="1">
              <w:r w:rsidRPr="00323971">
                <w:rPr>
                  <w:rFonts w:ascii="Times New Roman" w:hAnsi="Times New Roman" w:cs="Times New Roman"/>
                  <w:color w:val="000000" w:themeColor="text1"/>
                  <w:sz w:val="20"/>
                  <w:szCs w:val="20"/>
                  <w:lang w:val="uk-UA"/>
                </w:rPr>
                <w:t>Zaporoshchenko, D.V.</w:t>
              </w:r>
            </w:hyperlink>
            <w:r w:rsidRPr="00323971">
              <w:rPr>
                <w:rFonts w:ascii="Times New Roman" w:hAnsi="Times New Roman" w:cs="Times New Roman"/>
                <w:color w:val="000000" w:themeColor="text1"/>
                <w:sz w:val="20"/>
                <w:szCs w:val="20"/>
                <w:lang w:val="uk-UA"/>
              </w:rPr>
              <w:t xml:space="preserve">, Plasmon resonance properties of Au, Cu, and Ag multilayered structures with P(VDF-TrFE), </w:t>
            </w:r>
            <w:hyperlink r:id="rId30" w:history="1">
              <w:r w:rsidRPr="00323971">
                <w:rPr>
                  <w:rFonts w:ascii="Times New Roman" w:hAnsi="Times New Roman" w:cs="Times New Roman"/>
                  <w:color w:val="000000" w:themeColor="text1"/>
                  <w:sz w:val="20"/>
                  <w:szCs w:val="20"/>
                  <w:lang w:val="uk-UA"/>
                </w:rPr>
                <w:t>Ukrainian Journal of Physics</w:t>
              </w:r>
            </w:hyperlink>
            <w:r w:rsidRPr="00323971">
              <w:rPr>
                <w:rFonts w:ascii="Times New Roman" w:hAnsi="Times New Roman" w:cs="Times New Roman"/>
                <w:color w:val="000000" w:themeColor="text1"/>
                <w:sz w:val="20"/>
                <w:szCs w:val="20"/>
                <w:lang w:val="uk-UA"/>
              </w:rPr>
              <w:t>, 2023 – Vol.68, No.9, 594-600 pp</w:t>
            </w:r>
          </w:p>
          <w:p w14:paraId="57E90E84" w14:textId="228B7E2F"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 xml:space="preserve">5. </w:t>
            </w:r>
            <w:hyperlink r:id="rId31" w:history="1">
              <w:r w:rsidRPr="00323971">
                <w:rPr>
                  <w:rFonts w:ascii="Times New Roman" w:hAnsi="Times New Roman" w:cs="Times New Roman"/>
                  <w:color w:val="000000" w:themeColor="text1"/>
                  <w:sz w:val="20"/>
                  <w:szCs w:val="20"/>
                  <w:lang w:val="uk-UA"/>
                </w:rPr>
                <w:t>Makarenko, O.V.</w:t>
              </w:r>
            </w:hyperlink>
            <w:r w:rsidRPr="00323971">
              <w:rPr>
                <w:rFonts w:ascii="Times New Roman" w:hAnsi="Times New Roman" w:cs="Times New Roman"/>
                <w:color w:val="000000" w:themeColor="text1"/>
                <w:sz w:val="20"/>
                <w:szCs w:val="20"/>
                <w:lang w:val="uk-UA"/>
              </w:rPr>
              <w:t xml:space="preserve">, </w:t>
            </w:r>
            <w:hyperlink r:id="rId32" w:history="1">
              <w:r w:rsidRPr="00323971">
                <w:rPr>
                  <w:rFonts w:ascii="Times New Roman" w:hAnsi="Times New Roman" w:cs="Times New Roman"/>
                  <w:color w:val="000000" w:themeColor="text1"/>
                  <w:sz w:val="20"/>
                  <w:szCs w:val="20"/>
                  <w:lang w:val="uk-UA"/>
                </w:rPr>
                <w:t>Odarych, V.A.</w:t>
              </w:r>
            </w:hyperlink>
            <w:r w:rsidRPr="00323971">
              <w:rPr>
                <w:rFonts w:ascii="Times New Roman" w:hAnsi="Times New Roman" w:cs="Times New Roman"/>
                <w:color w:val="000000" w:themeColor="text1"/>
                <w:sz w:val="20"/>
                <w:szCs w:val="20"/>
                <w:lang w:val="uk-UA"/>
              </w:rPr>
              <w:t xml:space="preserve">, </w:t>
            </w:r>
            <w:hyperlink r:id="rId33" w:history="1">
              <w:r w:rsidRPr="00323971">
                <w:rPr>
                  <w:rFonts w:ascii="Times New Roman" w:hAnsi="Times New Roman" w:cs="Times New Roman"/>
                  <w:color w:val="000000" w:themeColor="text1"/>
                  <w:sz w:val="20"/>
                  <w:szCs w:val="20"/>
                  <w:lang w:val="uk-UA"/>
                </w:rPr>
                <w:t>Yampolskiy, A.L.</w:t>
              </w:r>
            </w:hyperlink>
            <w:r w:rsidRPr="00323971">
              <w:rPr>
                <w:rFonts w:ascii="Times New Roman" w:hAnsi="Times New Roman" w:cs="Times New Roman"/>
                <w:color w:val="000000" w:themeColor="text1"/>
                <w:sz w:val="20"/>
                <w:szCs w:val="20"/>
                <w:lang w:val="uk-UA"/>
              </w:rPr>
              <w:t>, Studies of porous silicon aging by ellipsometry, Molecular Crystals and Liquid Crystals, 2022 - Vol.748, 134-141 pp</w:t>
            </w:r>
          </w:p>
        </w:tc>
        <w:tc>
          <w:tcPr>
            <w:tcW w:w="2100" w:type="dxa"/>
            <w:tcBorders>
              <w:top w:val="single" w:sz="4" w:space="0" w:color="000000"/>
              <w:left w:val="single" w:sz="4" w:space="0" w:color="000000"/>
              <w:bottom w:val="single" w:sz="4" w:space="0" w:color="000000"/>
            </w:tcBorders>
            <w:shd w:val="clear" w:color="auto" w:fill="auto"/>
          </w:tcPr>
          <w:p w14:paraId="4D757BDA" w14:textId="77777777" w:rsidR="00323971" w:rsidRPr="00323971" w:rsidRDefault="00323971"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lastRenderedPageBreak/>
              <w:t>Стажування без відриву від вироб-ництва, «Центр випробувань і діагностики напівпровідникових джерел світла та освітлювальних систем на їх основі» (НДЛ ЦДНДС) Інституту фізики напівпровідників ім. В.Є. Лашкарьова НАНУ</w:t>
            </w:r>
          </w:p>
          <w:p w14:paraId="22DEB672" w14:textId="2F1D2756" w:rsidR="00323971" w:rsidRPr="00323971" w:rsidRDefault="00323971" w:rsidP="00323971">
            <w:pPr>
              <w:spacing w:line="259" w:lineRule="auto"/>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01.10.2019-31.10.2019</w:t>
            </w:r>
          </w:p>
        </w:tc>
      </w:tr>
      <w:tr w:rsidR="00BE4DAD" w14:paraId="3DB17B38" w14:textId="77777777" w:rsidTr="002150FC">
        <w:tc>
          <w:tcPr>
            <w:tcW w:w="15315" w:type="dxa"/>
            <w:gridSpan w:val="7"/>
          </w:tcPr>
          <w:p w14:paraId="3DB17B37" w14:textId="2CF59318" w:rsidR="00BE4DAD" w:rsidRPr="005A3FF8" w:rsidRDefault="00BE4DAD">
            <w:pPr>
              <w:spacing w:line="259" w:lineRule="auto"/>
              <w:rPr>
                <w:rFonts w:ascii="Times New Roman" w:eastAsia="Times New Roman" w:hAnsi="Times New Roman" w:cs="Times New Roman"/>
                <w:b/>
                <w:sz w:val="24"/>
                <w:szCs w:val="24"/>
              </w:rPr>
            </w:pPr>
            <w:r w:rsidRPr="005A3FF8">
              <w:rPr>
                <w:rFonts w:ascii="Times New Roman" w:eastAsia="Times New Roman" w:hAnsi="Times New Roman" w:cs="Times New Roman"/>
                <w:b/>
                <w:sz w:val="24"/>
                <w:szCs w:val="24"/>
              </w:rPr>
              <w:t>Члени проєктної групи</w:t>
            </w:r>
          </w:p>
        </w:tc>
      </w:tr>
      <w:tr w:rsidR="00BE133B" w14:paraId="3DB17B40" w14:textId="77777777" w:rsidTr="00DD42FF">
        <w:tc>
          <w:tcPr>
            <w:tcW w:w="2095" w:type="dxa"/>
          </w:tcPr>
          <w:p w14:paraId="3DB17B39" w14:textId="467BB024" w:rsidR="00BE133B" w:rsidRPr="00822EBC" w:rsidRDefault="00BE133B" w:rsidP="00BE133B">
            <w:pPr>
              <w:spacing w:line="259" w:lineRule="auto"/>
              <w:rPr>
                <w:rFonts w:ascii="Times New Roman" w:eastAsia="Times New Roman" w:hAnsi="Times New Roman" w:cs="Times New Roman"/>
                <w:b/>
                <w:sz w:val="20"/>
                <w:szCs w:val="20"/>
                <w:lang w:val="uk-UA"/>
              </w:rPr>
            </w:pPr>
            <w:r w:rsidRPr="00822EBC">
              <w:rPr>
                <w:rFonts w:ascii="Times New Roman" w:eastAsia="Times New Roman" w:hAnsi="Times New Roman" w:cs="Times New Roman"/>
                <w:b/>
                <w:sz w:val="20"/>
                <w:szCs w:val="20"/>
                <w:lang w:val="uk-UA"/>
              </w:rPr>
              <w:t>Зеленський Сергій Євгенович</w:t>
            </w:r>
          </w:p>
        </w:tc>
        <w:tc>
          <w:tcPr>
            <w:tcW w:w="1475" w:type="dxa"/>
          </w:tcPr>
          <w:p w14:paraId="41E33CBF" w14:textId="77777777" w:rsidR="00BE133B" w:rsidRPr="00323971" w:rsidRDefault="00BE133B" w:rsidP="00BE133B">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Професор</w:t>
            </w:r>
          </w:p>
          <w:p w14:paraId="3DB17B3A" w14:textId="459E33B1" w:rsidR="00BE133B" w:rsidRPr="00323971" w:rsidRDefault="00BE133B" w:rsidP="00323971">
            <w:pPr>
              <w:rPr>
                <w:rFonts w:ascii="Times New Roman" w:hAnsi="Times New Roman" w:cs="Times New Roman"/>
                <w:color w:val="000000" w:themeColor="text1"/>
                <w:sz w:val="20"/>
                <w:szCs w:val="20"/>
                <w:lang w:val="uk-UA"/>
              </w:rPr>
            </w:pPr>
            <w:r w:rsidRPr="00323971">
              <w:rPr>
                <w:rFonts w:ascii="Times New Roman" w:hAnsi="Times New Roman" w:cs="Times New Roman"/>
                <w:color w:val="000000" w:themeColor="text1"/>
                <w:sz w:val="20"/>
                <w:szCs w:val="20"/>
                <w:lang w:val="uk-UA"/>
              </w:rPr>
              <w:t>кафедри оптики</w:t>
            </w:r>
          </w:p>
        </w:tc>
        <w:tc>
          <w:tcPr>
            <w:tcW w:w="2205" w:type="dxa"/>
          </w:tcPr>
          <w:p w14:paraId="6131F201" w14:textId="77777777" w:rsidR="00BE133B" w:rsidRPr="00BE133B" w:rsidRDefault="00BE133B" w:rsidP="00BE133B">
            <w:pP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t>Київський ордена Леніна державний університет імені Т.Г.Шевченка, 1979,</w:t>
            </w:r>
          </w:p>
          <w:p w14:paraId="3DB17B3B" w14:textId="541DEEFF" w:rsidR="00BE133B" w:rsidRPr="00BE133B" w:rsidRDefault="00BE133B" w:rsidP="00BE133B">
            <w:pPr>
              <w:spacing w:line="259" w:lineRule="auto"/>
              <w:rPr>
                <w:rFonts w:ascii="Times New Roman" w:eastAsia="Times New Roman" w:hAnsi="Times New Roman" w:cs="Times New Roman"/>
                <w:b/>
                <w:sz w:val="20"/>
                <w:szCs w:val="20"/>
              </w:rPr>
            </w:pPr>
            <w:r w:rsidRPr="00BE133B">
              <w:rPr>
                <w:rFonts w:ascii="Times New Roman" w:hAnsi="Times New Roman" w:cs="Times New Roman"/>
                <w:color w:val="000000" w:themeColor="text1"/>
                <w:sz w:val="20"/>
                <w:szCs w:val="20"/>
              </w:rPr>
              <w:lastRenderedPageBreak/>
              <w:t>Загальна фізика. Фізик – оптика твердого тіла. Викладач.</w:t>
            </w:r>
          </w:p>
        </w:tc>
        <w:tc>
          <w:tcPr>
            <w:tcW w:w="2685" w:type="dxa"/>
          </w:tcPr>
          <w:p w14:paraId="1B66964A" w14:textId="77777777" w:rsidR="00BE133B" w:rsidRPr="00BE133B" w:rsidRDefault="00BE133B" w:rsidP="00BE133B">
            <w:pP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lastRenderedPageBreak/>
              <w:t>Доктор фізико-математичних наук,</w:t>
            </w:r>
          </w:p>
          <w:p w14:paraId="49A04CB4" w14:textId="77777777" w:rsidR="00BE133B" w:rsidRPr="00BE133B" w:rsidRDefault="00BE133B" w:rsidP="00BE133B">
            <w:pP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t>01.04.05 – оптика, лазерна фізика,</w:t>
            </w:r>
          </w:p>
          <w:p w14:paraId="25AB7B98" w14:textId="77777777" w:rsidR="00BE133B" w:rsidRPr="00BE133B" w:rsidRDefault="00BE133B" w:rsidP="00BE133B">
            <w:pP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t>тема дисертації</w:t>
            </w:r>
          </w:p>
          <w:p w14:paraId="3EB146C4" w14:textId="77777777" w:rsidR="00BE133B" w:rsidRPr="00BE133B" w:rsidRDefault="00BE133B" w:rsidP="00BE133B">
            <w:pP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lastRenderedPageBreak/>
              <w:t xml:space="preserve">“Нелінійне світіння центрів поглинання у конденсованих середовищах”, </w:t>
            </w:r>
          </w:p>
          <w:p w14:paraId="3DB17B3C" w14:textId="31F4B129" w:rsidR="00BE133B" w:rsidRPr="00BE133B" w:rsidRDefault="00BE133B" w:rsidP="00BE133B">
            <w:pPr>
              <w:spacing w:line="259" w:lineRule="auto"/>
              <w:rPr>
                <w:rFonts w:ascii="Times New Roman" w:eastAsia="Times New Roman" w:hAnsi="Times New Roman" w:cs="Times New Roman"/>
                <w:b/>
                <w:sz w:val="20"/>
                <w:szCs w:val="20"/>
              </w:rPr>
            </w:pPr>
            <w:r w:rsidRPr="00BE133B">
              <w:rPr>
                <w:rFonts w:ascii="Times New Roman" w:hAnsi="Times New Roman" w:cs="Times New Roman"/>
                <w:color w:val="000000" w:themeColor="text1"/>
                <w:sz w:val="20"/>
                <w:szCs w:val="20"/>
              </w:rPr>
              <w:t>професор кафедри оптики</w:t>
            </w:r>
          </w:p>
        </w:tc>
        <w:tc>
          <w:tcPr>
            <w:tcW w:w="1575" w:type="dxa"/>
          </w:tcPr>
          <w:p w14:paraId="3DB17B3D" w14:textId="7170901C" w:rsidR="00BE133B" w:rsidRPr="00BE133B" w:rsidRDefault="00BE133B" w:rsidP="00BE133B">
            <w:pPr>
              <w:spacing w:line="259" w:lineRule="auto"/>
              <w:jc w:val="center"/>
              <w:rPr>
                <w:rFonts w:ascii="Times New Roman" w:eastAsia="Times New Roman" w:hAnsi="Times New Roman" w:cs="Times New Roman"/>
                <w:b/>
                <w:sz w:val="20"/>
                <w:szCs w:val="20"/>
                <w:lang w:val="uk-UA"/>
              </w:rPr>
            </w:pPr>
            <w:r w:rsidRPr="00BE133B">
              <w:rPr>
                <w:rFonts w:ascii="Times New Roman" w:hAnsi="Times New Roman" w:cs="Times New Roman"/>
                <w:color w:val="000000" w:themeColor="text1"/>
                <w:sz w:val="20"/>
                <w:szCs w:val="20"/>
              </w:rPr>
              <w:lastRenderedPageBreak/>
              <w:t>4</w:t>
            </w:r>
            <w:r w:rsidR="007E272A">
              <w:rPr>
                <w:rFonts w:ascii="Times New Roman" w:hAnsi="Times New Roman" w:cs="Times New Roman"/>
                <w:color w:val="000000" w:themeColor="text1"/>
                <w:sz w:val="20"/>
                <w:szCs w:val="20"/>
                <w:lang w:val="uk-UA"/>
              </w:rPr>
              <w:t>6</w:t>
            </w:r>
          </w:p>
        </w:tc>
        <w:tc>
          <w:tcPr>
            <w:tcW w:w="3180" w:type="dxa"/>
          </w:tcPr>
          <w:p w14:paraId="2D95AAC0" w14:textId="77777777" w:rsidR="00BE133B" w:rsidRPr="00BE133B" w:rsidRDefault="00BE133B" w:rsidP="00BE133B">
            <w:pPr>
              <w:pBdr>
                <w:top w:val="nil"/>
                <w:left w:val="nil"/>
                <w:bottom w:val="nil"/>
                <w:right w:val="nil"/>
                <w:between w:val="nil"/>
              </w:pBdr>
              <w:rPr>
                <w:rFonts w:ascii="Times New Roman" w:hAnsi="Times New Roman" w:cs="Times New Roman"/>
                <w:color w:val="000000" w:themeColor="text1"/>
                <w:sz w:val="20"/>
                <w:szCs w:val="20"/>
              </w:rPr>
            </w:pPr>
            <w:r w:rsidRPr="00BE133B">
              <w:rPr>
                <w:rFonts w:ascii="Times New Roman" w:hAnsi="Times New Roman" w:cs="Times New Roman"/>
                <w:color w:val="000000" w:themeColor="text1"/>
                <w:sz w:val="20"/>
                <w:szCs w:val="20"/>
              </w:rPr>
              <w:t>Наукові інтереси: взаємодія лазерного випромінювання з речовиною. Автор більше 70 наукових статей та 10 методичних та науково-популярних статей та навчальних посібників.</w:t>
            </w:r>
          </w:p>
          <w:p w14:paraId="1DBAF9B6" w14:textId="52B297E2" w:rsidR="0002540C" w:rsidRPr="0002540C" w:rsidRDefault="0002540C" w:rsidP="0002540C">
            <w:pPr>
              <w:pBdr>
                <w:top w:val="nil"/>
                <w:left w:val="nil"/>
                <w:bottom w:val="nil"/>
                <w:right w:val="nil"/>
                <w:between w:val="nil"/>
              </w:pBdr>
              <w:rPr>
                <w:rFonts w:ascii="Times New Roman" w:hAnsi="Times New Roman" w:cs="Times New Roman"/>
                <w:color w:val="000000" w:themeColor="text1"/>
                <w:sz w:val="20"/>
                <w:szCs w:val="20"/>
                <w:lang w:val="uk-UA"/>
              </w:rPr>
            </w:pPr>
            <w:r w:rsidRPr="0002540C">
              <w:rPr>
                <w:rFonts w:ascii="Times New Roman" w:hAnsi="Times New Roman" w:cs="Times New Roman"/>
                <w:color w:val="000000" w:themeColor="text1"/>
                <w:sz w:val="20"/>
                <w:szCs w:val="20"/>
                <w:lang w:val="uk-UA"/>
              </w:rPr>
              <w:lastRenderedPageBreak/>
              <w:t>1. V. Karpovych, O. Tkach, K. Zelenska, S. Zelensky, T. Aoki , Laser-Induced Thermal Emission of Rough Carbon Surfaces / Journal of Laser Applications 32, 012010 (2020)</w:t>
            </w:r>
          </w:p>
          <w:p w14:paraId="290A785B" w14:textId="28799424" w:rsidR="0002540C" w:rsidRPr="0002540C" w:rsidRDefault="0002540C" w:rsidP="0002540C">
            <w:pPr>
              <w:pBdr>
                <w:top w:val="nil"/>
                <w:left w:val="nil"/>
                <w:bottom w:val="nil"/>
                <w:right w:val="nil"/>
                <w:between w:val="nil"/>
              </w:pBdr>
              <w:rPr>
                <w:rFonts w:ascii="Times New Roman" w:hAnsi="Times New Roman" w:cs="Times New Roman"/>
                <w:color w:val="000000" w:themeColor="text1"/>
                <w:sz w:val="20"/>
                <w:szCs w:val="20"/>
                <w:lang w:val="uk-UA"/>
              </w:rPr>
            </w:pPr>
            <w:r w:rsidRPr="0002540C">
              <w:rPr>
                <w:rFonts w:ascii="Times New Roman" w:hAnsi="Times New Roman" w:cs="Times New Roman"/>
                <w:color w:val="000000" w:themeColor="text1"/>
                <w:sz w:val="20"/>
                <w:szCs w:val="20"/>
                <w:lang w:val="uk-UA"/>
              </w:rPr>
              <w:t xml:space="preserve">2. Zelenska, K., Tkach, O., Zelensky, S., Kolesnik, O., Aoki, T., On the possibility of visualization of relief of rough surfaces via laser induced thermal emission. / Proceedings of SPIE - The International Society for Optical Engineering, 2021, 11927, 1192705. </w:t>
            </w:r>
          </w:p>
          <w:p w14:paraId="11B7F608" w14:textId="77777777" w:rsidR="0002540C" w:rsidRPr="0002540C" w:rsidRDefault="0002540C" w:rsidP="0002540C">
            <w:pPr>
              <w:pBdr>
                <w:top w:val="nil"/>
                <w:left w:val="nil"/>
                <w:bottom w:val="nil"/>
                <w:right w:val="nil"/>
                <w:between w:val="nil"/>
              </w:pBdr>
              <w:rPr>
                <w:rFonts w:ascii="Times New Roman" w:hAnsi="Times New Roman" w:cs="Times New Roman"/>
                <w:color w:val="000000" w:themeColor="text1"/>
                <w:sz w:val="20"/>
                <w:szCs w:val="20"/>
                <w:lang w:val="uk-UA"/>
              </w:rPr>
            </w:pPr>
            <w:r w:rsidRPr="0002540C">
              <w:rPr>
                <w:rFonts w:ascii="Times New Roman" w:hAnsi="Times New Roman" w:cs="Times New Roman"/>
                <w:color w:val="000000" w:themeColor="text1"/>
                <w:sz w:val="20"/>
                <w:szCs w:val="20"/>
                <w:lang w:val="uk-UA"/>
              </w:rPr>
              <w:t>3. Kateryna Zelenska, Olga Tkach, Serge Zelensky, Olexandr Kolesnik and Toru Aoki ,Application of laser-induced thermal emission in imaging of rough surface relief / Thai J. Nanosci. Nanotechnol. Volume 6. Issue 1. (2021) P.16-25.</w:t>
            </w:r>
          </w:p>
          <w:p w14:paraId="59664282" w14:textId="5B34F727" w:rsidR="0002540C" w:rsidRPr="0002540C" w:rsidRDefault="0002540C" w:rsidP="0002540C">
            <w:pPr>
              <w:pBdr>
                <w:top w:val="nil"/>
                <w:left w:val="nil"/>
                <w:bottom w:val="nil"/>
                <w:right w:val="nil"/>
                <w:between w:val="nil"/>
              </w:pBdr>
              <w:rPr>
                <w:rFonts w:ascii="Times New Roman" w:hAnsi="Times New Roman" w:cs="Times New Roman"/>
                <w:color w:val="000000" w:themeColor="text1"/>
                <w:sz w:val="20"/>
                <w:szCs w:val="20"/>
                <w:lang w:val="uk-UA"/>
              </w:rPr>
            </w:pPr>
            <w:r w:rsidRPr="0002540C">
              <w:rPr>
                <w:rFonts w:ascii="Times New Roman" w:hAnsi="Times New Roman" w:cs="Times New Roman"/>
                <w:color w:val="000000" w:themeColor="text1"/>
                <w:sz w:val="20"/>
                <w:szCs w:val="20"/>
                <w:lang w:val="uk-UA"/>
              </w:rPr>
              <w:t xml:space="preserve">4. K. Zelenska, S. Zelensky, A. Kolesnik, T. Aoki, and P. Tesel'ko, Laser-Induced Thermal Emission of Carbon Microparticles on Transparent Heat-Sink Substrates. / Semiconductor Physics, Quantum Electronics &amp; Optoelectronics, 2023. V. 26, No 2. P. 201-207. </w:t>
            </w:r>
          </w:p>
          <w:p w14:paraId="3DB17B3E" w14:textId="19FA775A" w:rsidR="00BE133B" w:rsidRPr="00BE133B" w:rsidRDefault="0002540C" w:rsidP="0002540C">
            <w:pPr>
              <w:spacing w:line="259" w:lineRule="auto"/>
              <w:rPr>
                <w:rFonts w:ascii="Times New Roman" w:eastAsia="Times New Roman" w:hAnsi="Times New Roman" w:cs="Times New Roman"/>
                <w:b/>
                <w:sz w:val="20"/>
                <w:szCs w:val="20"/>
              </w:rPr>
            </w:pPr>
            <w:r w:rsidRPr="0002540C">
              <w:rPr>
                <w:rFonts w:ascii="Times New Roman" w:hAnsi="Times New Roman" w:cs="Times New Roman"/>
                <w:color w:val="000000" w:themeColor="text1"/>
                <w:sz w:val="20"/>
                <w:szCs w:val="20"/>
                <w:lang w:val="uk-UA"/>
              </w:rPr>
              <w:t xml:space="preserve">5. S. Zelensky, O. Kolesnik, and V. Yashchuk, The Role of Air in Laser-Induced Thermal Emission of Surface Layers of Porous Carbon Materials. / Ukrainian Journal of Physics, 2023, 68(10), 652-659. </w:t>
            </w:r>
          </w:p>
        </w:tc>
        <w:tc>
          <w:tcPr>
            <w:tcW w:w="2100" w:type="dxa"/>
          </w:tcPr>
          <w:p w14:paraId="3DB17B3F" w14:textId="505276ED" w:rsidR="00BE133B" w:rsidRPr="00BE133B" w:rsidRDefault="00BE133B" w:rsidP="00BE133B">
            <w:pPr>
              <w:spacing w:line="259" w:lineRule="auto"/>
              <w:rPr>
                <w:rFonts w:ascii="Times New Roman" w:eastAsia="Times New Roman" w:hAnsi="Times New Roman" w:cs="Times New Roman"/>
                <w:b/>
                <w:sz w:val="20"/>
                <w:szCs w:val="20"/>
              </w:rPr>
            </w:pPr>
            <w:r w:rsidRPr="00BE133B">
              <w:rPr>
                <w:rFonts w:ascii="Times New Roman" w:hAnsi="Times New Roman" w:cs="Times New Roman"/>
                <w:color w:val="000000" w:themeColor="text1"/>
                <w:sz w:val="20"/>
                <w:szCs w:val="20"/>
              </w:rPr>
              <w:lastRenderedPageBreak/>
              <w:t>Стажування в Інституті електроніки Університету Шизуоки (Хамамацу, Японія), 02.2017, 11.2017.</w:t>
            </w:r>
          </w:p>
        </w:tc>
      </w:tr>
      <w:tr w:rsidR="00323971" w14:paraId="2AE009ED" w14:textId="77777777" w:rsidTr="00323971">
        <w:tc>
          <w:tcPr>
            <w:tcW w:w="2095" w:type="dxa"/>
          </w:tcPr>
          <w:p w14:paraId="2D9F7BCA" w14:textId="099F7194" w:rsidR="00323971" w:rsidRPr="00822EBC" w:rsidRDefault="00323971" w:rsidP="00323971">
            <w:pPr>
              <w:spacing w:line="259" w:lineRule="auto"/>
              <w:rPr>
                <w:rFonts w:ascii="Times New Roman" w:eastAsia="Times New Roman" w:hAnsi="Times New Roman" w:cs="Times New Roman"/>
                <w:b/>
                <w:sz w:val="20"/>
                <w:szCs w:val="20"/>
                <w:lang w:val="uk-UA"/>
              </w:rPr>
            </w:pPr>
            <w:r w:rsidRPr="00822EBC">
              <w:rPr>
                <w:rFonts w:ascii="Times New Roman" w:eastAsia="Times New Roman" w:hAnsi="Times New Roman" w:cs="Times New Roman"/>
                <w:b/>
                <w:sz w:val="20"/>
                <w:szCs w:val="20"/>
                <w:lang w:val="uk-UA"/>
              </w:rPr>
              <w:t>Кондратенко Сергій Вікторович</w:t>
            </w:r>
          </w:p>
        </w:tc>
        <w:tc>
          <w:tcPr>
            <w:tcW w:w="1475" w:type="dxa"/>
          </w:tcPr>
          <w:p w14:paraId="5A5CB605" w14:textId="44D4FE6D" w:rsidR="00323971" w:rsidRPr="00BE133B" w:rsidRDefault="00323971" w:rsidP="00323971">
            <w:pPr>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lang w:val="uk-UA"/>
              </w:rPr>
              <w:t xml:space="preserve">Завідувач </w:t>
            </w:r>
            <w:r w:rsidRPr="00F13916">
              <w:rPr>
                <w:rFonts w:ascii="Times New Roman" w:hAnsi="Times New Roman" w:cs="Times New Roman"/>
                <w:color w:val="000000" w:themeColor="text1"/>
                <w:sz w:val="20"/>
                <w:szCs w:val="20"/>
              </w:rPr>
              <w:t xml:space="preserve">кафедри </w:t>
            </w:r>
            <w:r w:rsidRPr="00F13916">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lastRenderedPageBreak/>
              <w:t>оптики,</w:t>
            </w:r>
            <w:r w:rsidRPr="00F13916">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професор</w:t>
            </w:r>
          </w:p>
        </w:tc>
        <w:tc>
          <w:tcPr>
            <w:tcW w:w="2205" w:type="dxa"/>
          </w:tcPr>
          <w:p w14:paraId="3A317643" w14:textId="77777777" w:rsidR="00323971" w:rsidRPr="00F13916" w:rsidRDefault="00323971" w:rsidP="00323971">
            <w:pPr>
              <w:jc w:val="center"/>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rPr>
              <w:lastRenderedPageBreak/>
              <w:t xml:space="preserve">Київський національний </w:t>
            </w:r>
            <w:r w:rsidRPr="00F13916">
              <w:rPr>
                <w:rFonts w:ascii="Times New Roman" w:hAnsi="Times New Roman" w:cs="Times New Roman"/>
                <w:color w:val="000000" w:themeColor="text1"/>
                <w:sz w:val="20"/>
                <w:szCs w:val="20"/>
              </w:rPr>
              <w:lastRenderedPageBreak/>
              <w:t>університет імені Тараса Шевченка, 1998,</w:t>
            </w:r>
          </w:p>
          <w:p w14:paraId="31BFBC27" w14:textId="1692B9F1" w:rsidR="00323971" w:rsidRPr="00BE133B" w:rsidRDefault="00323971" w:rsidP="00323971">
            <w:pPr>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rPr>
              <w:t>«Фізика твердого тіла»</w:t>
            </w:r>
          </w:p>
        </w:tc>
        <w:tc>
          <w:tcPr>
            <w:tcW w:w="2685" w:type="dxa"/>
          </w:tcPr>
          <w:p w14:paraId="23A1F1F2" w14:textId="32B6C6C6" w:rsidR="00323971" w:rsidRPr="004F6E9F" w:rsidRDefault="00323971" w:rsidP="00323971">
            <w:pPr>
              <w:rPr>
                <w:rFonts w:ascii="Times New Roman" w:hAnsi="Times New Roman" w:cs="Times New Roman"/>
                <w:color w:val="000000" w:themeColor="text1"/>
                <w:sz w:val="20"/>
                <w:szCs w:val="20"/>
                <w:lang w:val="uk-UA"/>
              </w:rPr>
            </w:pPr>
            <w:r w:rsidRPr="00F13916">
              <w:rPr>
                <w:rFonts w:ascii="Times New Roman" w:hAnsi="Times New Roman" w:cs="Times New Roman"/>
                <w:color w:val="000000" w:themeColor="text1"/>
                <w:sz w:val="20"/>
                <w:szCs w:val="20"/>
              </w:rPr>
              <w:lastRenderedPageBreak/>
              <w:t>Доктор фіз.-мат. наук за спеціальністю</w:t>
            </w:r>
            <w:r>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 xml:space="preserve">01.04.05 – </w:t>
            </w:r>
            <w:r w:rsidRPr="00F13916">
              <w:rPr>
                <w:rFonts w:ascii="Times New Roman" w:hAnsi="Times New Roman" w:cs="Times New Roman"/>
                <w:color w:val="000000" w:themeColor="text1"/>
                <w:sz w:val="20"/>
                <w:szCs w:val="20"/>
              </w:rPr>
              <w:lastRenderedPageBreak/>
              <w:t>оптика, лазерна фізика,</w:t>
            </w:r>
            <w:r>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тема дисертації</w:t>
            </w:r>
            <w:r>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 xml:space="preserve"> «Фотогенерація  і  рекомбінація нерівноважних  носіїв  заряду  в  напівпровідникових  наногетероструктурах Si</w:t>
            </w:r>
            <w:r w:rsidRPr="00F13916">
              <w:rPr>
                <w:rFonts w:ascii="Times New Roman" w:hAnsi="Times New Roman" w:cs="Times New Roman"/>
                <w:color w:val="000000" w:themeColor="text1"/>
                <w:sz w:val="20"/>
                <w:szCs w:val="20"/>
                <w:vertAlign w:val="subscript"/>
              </w:rPr>
              <w:t>1-x</w:t>
            </w:r>
            <w:r w:rsidRPr="00F13916">
              <w:rPr>
                <w:rFonts w:ascii="Times New Roman" w:hAnsi="Times New Roman" w:cs="Times New Roman"/>
                <w:color w:val="000000" w:themeColor="text1"/>
                <w:sz w:val="20"/>
                <w:szCs w:val="20"/>
              </w:rPr>
              <w:t>Ge</w:t>
            </w:r>
            <w:r w:rsidRPr="00F13916">
              <w:rPr>
                <w:rFonts w:ascii="Times New Roman" w:hAnsi="Times New Roman" w:cs="Times New Roman"/>
                <w:color w:val="000000" w:themeColor="text1"/>
                <w:sz w:val="20"/>
                <w:szCs w:val="20"/>
                <w:vertAlign w:val="subscript"/>
              </w:rPr>
              <w:t>x</w:t>
            </w:r>
            <w:r w:rsidRPr="00F13916">
              <w:rPr>
                <w:rFonts w:ascii="Times New Roman" w:hAnsi="Times New Roman" w:cs="Times New Roman"/>
                <w:color w:val="000000" w:themeColor="text1"/>
                <w:sz w:val="20"/>
                <w:szCs w:val="20"/>
              </w:rPr>
              <w:t>/Si та In</w:t>
            </w:r>
            <w:r w:rsidRPr="00F13916">
              <w:rPr>
                <w:rFonts w:ascii="Times New Roman" w:hAnsi="Times New Roman" w:cs="Times New Roman"/>
                <w:color w:val="000000" w:themeColor="text1"/>
                <w:sz w:val="20"/>
                <w:szCs w:val="20"/>
                <w:vertAlign w:val="subscript"/>
              </w:rPr>
              <w:t>x</w:t>
            </w:r>
            <w:r w:rsidRPr="00F13916">
              <w:rPr>
                <w:rFonts w:ascii="Times New Roman" w:hAnsi="Times New Roman" w:cs="Times New Roman"/>
                <w:color w:val="000000" w:themeColor="text1"/>
                <w:sz w:val="20"/>
                <w:szCs w:val="20"/>
              </w:rPr>
              <w:t>Ga</w:t>
            </w:r>
            <w:r w:rsidRPr="00F13916">
              <w:rPr>
                <w:rFonts w:ascii="Times New Roman" w:hAnsi="Times New Roman" w:cs="Times New Roman"/>
                <w:color w:val="000000" w:themeColor="text1"/>
                <w:sz w:val="20"/>
                <w:szCs w:val="20"/>
                <w:vertAlign w:val="subscript"/>
              </w:rPr>
              <w:t>1-x</w:t>
            </w:r>
            <w:r w:rsidRPr="00F13916">
              <w:rPr>
                <w:rFonts w:ascii="Times New Roman" w:hAnsi="Times New Roman" w:cs="Times New Roman"/>
                <w:color w:val="000000" w:themeColor="text1"/>
                <w:sz w:val="20"/>
                <w:szCs w:val="20"/>
              </w:rPr>
              <w:t>As/GaAs»</w:t>
            </w:r>
            <w:r w:rsidR="004F6E9F">
              <w:rPr>
                <w:rFonts w:ascii="Times New Roman" w:hAnsi="Times New Roman" w:cs="Times New Roman"/>
                <w:color w:val="000000" w:themeColor="text1"/>
                <w:sz w:val="20"/>
                <w:szCs w:val="20"/>
                <w:lang w:val="uk-UA"/>
              </w:rPr>
              <w:t>, професор кафедри оптики</w:t>
            </w:r>
          </w:p>
        </w:tc>
        <w:tc>
          <w:tcPr>
            <w:tcW w:w="1575" w:type="dxa"/>
          </w:tcPr>
          <w:p w14:paraId="16CB9939" w14:textId="165B3286" w:rsidR="00323971" w:rsidRPr="00BE133B" w:rsidRDefault="00323971" w:rsidP="00323971">
            <w:pPr>
              <w:spacing w:line="259" w:lineRule="auto"/>
              <w:jc w:val="center"/>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lang w:val="uk-UA"/>
              </w:rPr>
              <w:lastRenderedPageBreak/>
              <w:t>2</w:t>
            </w:r>
            <w:r w:rsidR="007E272A">
              <w:rPr>
                <w:rFonts w:ascii="Times New Roman" w:hAnsi="Times New Roman" w:cs="Times New Roman"/>
                <w:color w:val="000000" w:themeColor="text1"/>
                <w:sz w:val="20"/>
                <w:szCs w:val="20"/>
                <w:lang w:val="uk-UA"/>
              </w:rPr>
              <w:t>6</w:t>
            </w:r>
          </w:p>
        </w:tc>
        <w:tc>
          <w:tcPr>
            <w:tcW w:w="3180" w:type="dxa"/>
          </w:tcPr>
          <w:p w14:paraId="37DE8032" w14:textId="77777777" w:rsidR="00323971" w:rsidRPr="00F13916" w:rsidRDefault="00323971" w:rsidP="00323971">
            <w:pPr>
              <w:jc w:val="both"/>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rPr>
              <w:t xml:space="preserve"> Сфера наукових зацікавлень: оптика наноструктур, </w:t>
            </w:r>
            <w:r w:rsidRPr="00F13916">
              <w:rPr>
                <w:rFonts w:ascii="Times New Roman" w:hAnsi="Times New Roman" w:cs="Times New Roman"/>
                <w:color w:val="000000" w:themeColor="text1"/>
                <w:sz w:val="20"/>
                <w:szCs w:val="20"/>
              </w:rPr>
              <w:lastRenderedPageBreak/>
              <w:t>напівпровідникова оптоелектроніка та фотовольтаїка. Оптичні та фотоелектричні властивості наноструктурованих плівок. Наукові праці: автор понад 150 наукових праць, зокрема 80 статей та 5 навчальних посібників.</w:t>
            </w:r>
          </w:p>
          <w:p w14:paraId="1BC1DE0D" w14:textId="078D5D6D" w:rsidR="00323971" w:rsidRPr="00BE133B" w:rsidRDefault="00376329" w:rsidP="00323971">
            <w:pPr>
              <w:pBdr>
                <w:top w:val="nil"/>
                <w:left w:val="nil"/>
                <w:bottom w:val="nil"/>
                <w:right w:val="nil"/>
                <w:between w:val="nil"/>
              </w:pBdr>
              <w:rPr>
                <w:rFonts w:ascii="Times New Roman" w:hAnsi="Times New Roman" w:cs="Times New Roman"/>
                <w:color w:val="000000" w:themeColor="text1"/>
                <w:sz w:val="20"/>
                <w:szCs w:val="20"/>
              </w:rPr>
            </w:pPr>
            <w:r w:rsidRPr="00376329">
              <w:rPr>
                <w:rFonts w:ascii="Times New Roman" w:hAnsi="Times New Roman" w:cs="Times New Roman"/>
                <w:color w:val="000000" w:themeColor="text1"/>
                <w:sz w:val="20"/>
                <w:szCs w:val="20"/>
              </w:rPr>
              <w:t>1. S. Kondratenko, O. Datsenko, A. V. Kuchuk, F. M. de Oliveira, D. Babich, P. M. Lytvyn, M. E. Ware, V. Lysenko, Shui-Qing Yu, Yu. I. Mazur, &amp; G. J. Salamo. Photoconductivity of GeSn thin films with up to 15% Sn content. Physical Review Materials (2023), 7(7), 074604. </w:t>
            </w:r>
            <w:r w:rsidRPr="00376329">
              <w:rPr>
                <w:rFonts w:ascii="Times New Roman" w:hAnsi="Times New Roman" w:cs="Times New Roman"/>
                <w:color w:val="000000" w:themeColor="text1"/>
                <w:sz w:val="20"/>
                <w:szCs w:val="20"/>
              </w:rPr>
              <w:br/>
              <w:t xml:space="preserve">2. S. Kondratenko, O. Datsenko, D. Babich, V. Dzhagan, Yang Pan, M. Rahaman, O. Selyshchev, D. R. T. Zahn. Enhanced photoconductivity of hybrid 2D-QD MoS2-AgInS2 structures. Journal of Chemical Physics (2023), 159, No 4,044707. </w:t>
            </w:r>
            <w:r w:rsidRPr="00376329">
              <w:rPr>
                <w:rFonts w:ascii="Times New Roman" w:hAnsi="Times New Roman" w:cs="Times New Roman"/>
                <w:color w:val="000000" w:themeColor="text1"/>
                <w:sz w:val="20"/>
                <w:szCs w:val="20"/>
              </w:rPr>
              <w:br/>
              <w:t>3. P. Lytvyn, A. Kuchuk, S. Kondratenko, H. Stanchu, S. V. Malyuta, Shui-Qing Yu, Yu. I. Mazur, &amp; G. J. Salamo. Strain-driven anomalous elastic properties of GeSn thin films. Applied Physics Letters (2023), 123(2), 022102.</w:t>
            </w:r>
            <w:r w:rsidRPr="00376329">
              <w:rPr>
                <w:rFonts w:ascii="Times New Roman" w:hAnsi="Times New Roman" w:cs="Times New Roman"/>
                <w:color w:val="000000" w:themeColor="text1"/>
                <w:sz w:val="20"/>
                <w:szCs w:val="20"/>
              </w:rPr>
              <w:br/>
              <w:t xml:space="preserve">4. Kuchuk A.V., Lytvyn P.M., Mazur Y.I., Stanchu H., Kondratenko S.V., de Oliveira F.M., Malyuta S.V., Teodoro M.D., Benamara M., Yu S.-Q., Salamo G.J. Sn-guided self-grown Ge stripes banded by GeSn Nanowires: </w:t>
            </w:r>
            <w:r w:rsidRPr="00376329">
              <w:rPr>
                <w:rFonts w:ascii="Times New Roman" w:hAnsi="Times New Roman" w:cs="Times New Roman"/>
                <w:color w:val="000000" w:themeColor="text1"/>
                <w:sz w:val="20"/>
                <w:szCs w:val="20"/>
              </w:rPr>
              <w:lastRenderedPageBreak/>
              <w:t>Formation mechanism and electric-field-induced switching from p- to n-type conduction, Appl. Surf. Sci., 604, 154443 (2022).</w:t>
            </w:r>
            <w:r w:rsidRPr="00376329">
              <w:rPr>
                <w:rFonts w:ascii="Times New Roman" w:hAnsi="Times New Roman" w:cs="Times New Roman"/>
                <w:color w:val="000000" w:themeColor="text1"/>
                <w:sz w:val="20"/>
                <w:szCs w:val="20"/>
              </w:rPr>
              <w:br/>
              <w:t>5. S. Kondratenko, P. Lytvyn, A. Kuchuk, F. M. de Oliveira, H. Stanchu, V. Lysenko, M. D. Teodoro, S. Malyuta, S-Q. Yu, Yu. I. Mazur, and G. J. Salamo, Conductivity-Type Conversion in Self-Assembled GeSn Stripes on Ge/Si(100) under Electric Field, ACS Applied Electronic Materials (2021), 3(10), 4388-4397.</w:t>
            </w:r>
          </w:p>
        </w:tc>
        <w:tc>
          <w:tcPr>
            <w:tcW w:w="2100" w:type="dxa"/>
          </w:tcPr>
          <w:p w14:paraId="190094F5" w14:textId="77777777" w:rsidR="00323971" w:rsidRPr="00F13916" w:rsidRDefault="00323971" w:rsidP="00323971">
            <w:pPr>
              <w:jc w:val="center"/>
              <w:rPr>
                <w:rFonts w:ascii="Times New Roman" w:hAnsi="Times New Roman" w:cs="Times New Roman"/>
                <w:color w:val="000000" w:themeColor="text1"/>
                <w:sz w:val="20"/>
                <w:szCs w:val="20"/>
                <w:lang w:val="uk-UA"/>
              </w:rPr>
            </w:pPr>
            <w:r w:rsidRPr="00F13916">
              <w:rPr>
                <w:rFonts w:ascii="Times New Roman" w:hAnsi="Times New Roman" w:cs="Times New Roman"/>
                <w:color w:val="000000" w:themeColor="text1"/>
                <w:sz w:val="20"/>
                <w:szCs w:val="20"/>
              </w:rPr>
              <w:lastRenderedPageBreak/>
              <w:t xml:space="preserve">Стажування </w:t>
            </w:r>
            <w:r w:rsidRPr="00F13916">
              <w:rPr>
                <w:rFonts w:ascii="Times New Roman" w:hAnsi="Times New Roman" w:cs="Times New Roman"/>
                <w:color w:val="000000" w:themeColor="text1"/>
                <w:sz w:val="20"/>
                <w:szCs w:val="20"/>
                <w:lang w:val="uk-UA"/>
              </w:rPr>
              <w:t>в</w:t>
            </w:r>
          </w:p>
          <w:p w14:paraId="465F2BA2" w14:textId="77777777" w:rsidR="00323971" w:rsidRPr="006A723A" w:rsidRDefault="00323971" w:rsidP="00323971">
            <w:pPr>
              <w:jc w:val="center"/>
              <w:rPr>
                <w:rFonts w:ascii="Times New Roman" w:hAnsi="Times New Roman" w:cs="Times New Roman"/>
                <w:color w:val="000000" w:themeColor="text1"/>
                <w:sz w:val="20"/>
                <w:szCs w:val="20"/>
              </w:rPr>
            </w:pPr>
            <w:r w:rsidRPr="00F13916">
              <w:rPr>
                <w:rFonts w:ascii="Times New Roman" w:hAnsi="Times New Roman" w:cs="Times New Roman"/>
                <w:color w:val="000000" w:themeColor="text1"/>
                <w:sz w:val="20"/>
                <w:szCs w:val="20"/>
              </w:rPr>
              <w:lastRenderedPageBreak/>
              <w:t>Технічн</w:t>
            </w:r>
            <w:r w:rsidRPr="00F13916">
              <w:rPr>
                <w:rFonts w:ascii="Times New Roman" w:hAnsi="Times New Roman" w:cs="Times New Roman"/>
                <w:color w:val="000000" w:themeColor="text1"/>
                <w:sz w:val="20"/>
                <w:szCs w:val="20"/>
                <w:lang w:val="uk-UA"/>
              </w:rPr>
              <w:t>ому</w:t>
            </w:r>
            <w:r w:rsidRPr="00F13916">
              <w:rPr>
                <w:rFonts w:ascii="Times New Roman" w:hAnsi="Times New Roman" w:cs="Times New Roman"/>
                <w:color w:val="000000" w:themeColor="text1"/>
                <w:sz w:val="20"/>
                <w:szCs w:val="20"/>
              </w:rPr>
              <w:t xml:space="preserve"> </w:t>
            </w:r>
            <w:r w:rsidRPr="006A723A">
              <w:rPr>
                <w:rFonts w:ascii="Times New Roman" w:hAnsi="Times New Roman" w:cs="Times New Roman"/>
                <w:color w:val="000000" w:themeColor="text1"/>
                <w:sz w:val="20"/>
                <w:szCs w:val="20"/>
              </w:rPr>
              <w:t>Університет</w:t>
            </w:r>
            <w:r w:rsidRPr="006A723A">
              <w:rPr>
                <w:rFonts w:ascii="Times New Roman" w:hAnsi="Times New Roman" w:cs="Times New Roman"/>
                <w:color w:val="000000" w:themeColor="text1"/>
                <w:sz w:val="20"/>
                <w:szCs w:val="20"/>
                <w:lang w:val="uk-UA"/>
              </w:rPr>
              <w:t>і</w:t>
            </w:r>
            <w:r w:rsidRPr="006A723A">
              <w:rPr>
                <w:rFonts w:ascii="Times New Roman" w:hAnsi="Times New Roman" w:cs="Times New Roman"/>
                <w:color w:val="000000" w:themeColor="text1"/>
                <w:sz w:val="20"/>
                <w:szCs w:val="20"/>
              </w:rPr>
              <w:t>, м. Кемніц, Німеччина</w:t>
            </w:r>
          </w:p>
          <w:p w14:paraId="4C19BB45" w14:textId="77777777" w:rsidR="00323971" w:rsidRPr="00F13916" w:rsidRDefault="00323971" w:rsidP="00323971">
            <w:pPr>
              <w:jc w:val="center"/>
              <w:rPr>
                <w:rFonts w:ascii="Times New Roman" w:hAnsi="Times New Roman" w:cs="Times New Roman"/>
                <w:color w:val="000000" w:themeColor="text1"/>
                <w:sz w:val="20"/>
                <w:szCs w:val="20"/>
                <w:lang w:val="uk-UA"/>
              </w:rPr>
            </w:pPr>
            <w:r w:rsidRPr="006A723A">
              <w:rPr>
                <w:rFonts w:ascii="Times New Roman" w:hAnsi="Times New Roman" w:cs="Times New Roman"/>
                <w:color w:val="000000" w:themeColor="text1"/>
                <w:sz w:val="20"/>
                <w:szCs w:val="20"/>
                <w:lang w:val="en-US"/>
              </w:rPr>
              <w:t>01</w:t>
            </w:r>
            <w:r w:rsidRPr="006A723A">
              <w:rPr>
                <w:rFonts w:ascii="Times New Roman" w:hAnsi="Times New Roman" w:cs="Times New Roman"/>
                <w:color w:val="000000" w:themeColor="text1"/>
                <w:sz w:val="20"/>
                <w:szCs w:val="20"/>
              </w:rPr>
              <w:t>.0</w:t>
            </w:r>
            <w:r w:rsidRPr="006A723A">
              <w:rPr>
                <w:rFonts w:ascii="Times New Roman" w:hAnsi="Times New Roman" w:cs="Times New Roman"/>
                <w:color w:val="000000" w:themeColor="text1"/>
                <w:sz w:val="20"/>
                <w:szCs w:val="20"/>
                <w:lang w:val="en-US"/>
              </w:rPr>
              <w:t>4</w:t>
            </w:r>
            <w:r w:rsidRPr="006A723A">
              <w:rPr>
                <w:rFonts w:ascii="Times New Roman" w:hAnsi="Times New Roman" w:cs="Times New Roman"/>
                <w:color w:val="000000" w:themeColor="text1"/>
                <w:sz w:val="20"/>
                <w:szCs w:val="20"/>
              </w:rPr>
              <w:t xml:space="preserve"> – </w:t>
            </w:r>
            <w:r w:rsidRPr="006A723A">
              <w:rPr>
                <w:rFonts w:ascii="Times New Roman" w:hAnsi="Times New Roman" w:cs="Times New Roman"/>
                <w:color w:val="000000" w:themeColor="text1"/>
                <w:sz w:val="20"/>
                <w:szCs w:val="20"/>
                <w:lang w:val="en-US"/>
              </w:rPr>
              <w:t>27</w:t>
            </w:r>
            <w:r w:rsidRPr="006A723A">
              <w:rPr>
                <w:rFonts w:ascii="Times New Roman" w:hAnsi="Times New Roman" w:cs="Times New Roman"/>
                <w:color w:val="000000" w:themeColor="text1"/>
                <w:sz w:val="20"/>
                <w:szCs w:val="20"/>
              </w:rPr>
              <w:t>.</w:t>
            </w:r>
            <w:r w:rsidRPr="006A723A">
              <w:rPr>
                <w:rFonts w:ascii="Times New Roman" w:hAnsi="Times New Roman" w:cs="Times New Roman"/>
                <w:color w:val="000000" w:themeColor="text1"/>
                <w:sz w:val="20"/>
                <w:szCs w:val="20"/>
                <w:lang w:val="en-US"/>
              </w:rPr>
              <w:t>05</w:t>
            </w:r>
            <w:r w:rsidRPr="006A723A">
              <w:rPr>
                <w:rFonts w:ascii="Times New Roman" w:hAnsi="Times New Roman" w:cs="Times New Roman"/>
                <w:color w:val="000000" w:themeColor="text1"/>
                <w:sz w:val="20"/>
                <w:szCs w:val="20"/>
              </w:rPr>
              <w:t>.</w:t>
            </w:r>
            <w:r w:rsidRPr="00F13916">
              <w:rPr>
                <w:rFonts w:ascii="Times New Roman" w:hAnsi="Times New Roman" w:cs="Times New Roman"/>
                <w:color w:val="000000" w:themeColor="text1"/>
                <w:sz w:val="20"/>
                <w:szCs w:val="20"/>
              </w:rPr>
              <w:t>20</w:t>
            </w:r>
            <w:r w:rsidRPr="00F13916">
              <w:rPr>
                <w:rFonts w:ascii="Times New Roman" w:hAnsi="Times New Roman" w:cs="Times New Roman"/>
                <w:color w:val="000000" w:themeColor="text1"/>
                <w:sz w:val="20"/>
                <w:szCs w:val="20"/>
                <w:lang w:val="uk-UA"/>
              </w:rPr>
              <w:t>21</w:t>
            </w:r>
          </w:p>
          <w:p w14:paraId="777050FE" w14:textId="77777777" w:rsidR="00323971" w:rsidRPr="00BE133B" w:rsidRDefault="00323971" w:rsidP="00323971">
            <w:pPr>
              <w:spacing w:line="259" w:lineRule="auto"/>
              <w:rPr>
                <w:rFonts w:ascii="Times New Roman" w:hAnsi="Times New Roman" w:cs="Times New Roman"/>
                <w:color w:val="000000" w:themeColor="text1"/>
                <w:sz w:val="20"/>
                <w:szCs w:val="20"/>
              </w:rPr>
            </w:pPr>
          </w:p>
        </w:tc>
      </w:tr>
      <w:tr w:rsidR="00323971" w14:paraId="48B0AC08" w14:textId="77777777" w:rsidTr="007E272A">
        <w:tc>
          <w:tcPr>
            <w:tcW w:w="2095" w:type="dxa"/>
          </w:tcPr>
          <w:p w14:paraId="47027536" w14:textId="5C69CA5C" w:rsidR="00323971" w:rsidRPr="00822EBC" w:rsidRDefault="00323971" w:rsidP="00323971">
            <w:pPr>
              <w:spacing w:line="259" w:lineRule="auto"/>
              <w:rPr>
                <w:rFonts w:ascii="Times New Roman" w:eastAsia="Times New Roman" w:hAnsi="Times New Roman" w:cs="Times New Roman"/>
                <w:b/>
                <w:sz w:val="20"/>
                <w:szCs w:val="20"/>
                <w:lang w:val="uk-UA"/>
              </w:rPr>
            </w:pPr>
            <w:r w:rsidRPr="00822EBC">
              <w:rPr>
                <w:rFonts w:ascii="Times New Roman" w:eastAsia="Times New Roman" w:hAnsi="Times New Roman" w:cs="Times New Roman"/>
                <w:b/>
                <w:sz w:val="20"/>
                <w:szCs w:val="20"/>
                <w:lang w:val="uk-UA"/>
              </w:rPr>
              <w:lastRenderedPageBreak/>
              <w:t>Ящук Василь Павлович</w:t>
            </w:r>
          </w:p>
        </w:tc>
        <w:tc>
          <w:tcPr>
            <w:tcW w:w="1475" w:type="dxa"/>
          </w:tcPr>
          <w:p w14:paraId="44576605" w14:textId="77777777" w:rsidR="00323971" w:rsidRPr="00822EBC" w:rsidRDefault="00323971" w:rsidP="00323971">
            <w:pPr>
              <w:spacing w:line="259" w:lineRule="auto"/>
              <w:rPr>
                <w:rFonts w:ascii="Times New Roman" w:eastAsia="Times New Roman" w:hAnsi="Times New Roman" w:cs="Times New Roman"/>
                <w:b/>
                <w:sz w:val="20"/>
                <w:szCs w:val="20"/>
              </w:rPr>
            </w:pPr>
          </w:p>
        </w:tc>
        <w:tc>
          <w:tcPr>
            <w:tcW w:w="2205" w:type="dxa"/>
            <w:vAlign w:val="center"/>
          </w:tcPr>
          <w:p w14:paraId="75A001EB" w14:textId="4A134963" w:rsidR="0079167D" w:rsidRPr="0079167D" w:rsidRDefault="0079167D" w:rsidP="0079167D">
            <w:pPr>
              <w:spacing w:line="259" w:lineRule="auto"/>
              <w:ind w:left="-57" w:right="-57"/>
              <w:rPr>
                <w:rFonts w:ascii="Times New Roman" w:eastAsia="Times New Roman" w:hAnsi="Times New Roman" w:cs="Times New Roman"/>
                <w:sz w:val="20"/>
                <w:szCs w:val="20"/>
              </w:rPr>
            </w:pPr>
            <w:r w:rsidRPr="0079167D">
              <w:rPr>
                <w:rFonts w:ascii="Times New Roman" w:eastAsia="Times New Roman" w:hAnsi="Times New Roman" w:cs="Times New Roman"/>
                <w:sz w:val="20"/>
                <w:szCs w:val="20"/>
              </w:rPr>
              <w:t xml:space="preserve">Київський ордена Леніна державний університет ім. Т. Г. Шевченка, </w:t>
            </w:r>
          </w:p>
          <w:p w14:paraId="167695C6" w14:textId="77777777" w:rsidR="0079167D" w:rsidRPr="0079167D" w:rsidRDefault="0079167D" w:rsidP="0079167D">
            <w:pPr>
              <w:spacing w:line="259" w:lineRule="auto"/>
              <w:ind w:left="-57" w:right="-57"/>
              <w:rPr>
                <w:rFonts w:ascii="Times New Roman" w:eastAsia="Times New Roman" w:hAnsi="Times New Roman" w:cs="Times New Roman"/>
                <w:sz w:val="20"/>
                <w:szCs w:val="20"/>
              </w:rPr>
            </w:pPr>
            <w:r w:rsidRPr="0079167D">
              <w:rPr>
                <w:rFonts w:ascii="Times New Roman" w:eastAsia="Times New Roman" w:hAnsi="Times New Roman" w:cs="Times New Roman"/>
                <w:sz w:val="20"/>
                <w:szCs w:val="20"/>
              </w:rPr>
              <w:t xml:space="preserve">1973, </w:t>
            </w:r>
          </w:p>
          <w:p w14:paraId="67F199A4" w14:textId="0948C372" w:rsidR="00323971" w:rsidRPr="0079167D" w:rsidRDefault="0079167D" w:rsidP="0079167D">
            <w:pPr>
              <w:spacing w:line="259" w:lineRule="auto"/>
              <w:ind w:left="-57" w:right="-57"/>
              <w:rPr>
                <w:rFonts w:ascii="Times New Roman" w:eastAsia="Times New Roman" w:hAnsi="Times New Roman" w:cs="Times New Roman"/>
                <w:sz w:val="20"/>
                <w:szCs w:val="20"/>
                <w:lang w:val="uk-UA"/>
              </w:rPr>
            </w:pPr>
            <w:r>
              <w:rPr>
                <w:rFonts w:ascii="Times New Roman" w:hAnsi="Times New Roman" w:cs="Times New Roman"/>
                <w:color w:val="000000" w:themeColor="text1"/>
                <w:sz w:val="20"/>
                <w:szCs w:val="20"/>
                <w:lang w:val="uk-UA"/>
              </w:rPr>
              <w:t>«</w:t>
            </w:r>
            <w:r w:rsidRPr="00BE133B">
              <w:rPr>
                <w:rFonts w:ascii="Times New Roman" w:hAnsi="Times New Roman" w:cs="Times New Roman"/>
                <w:color w:val="000000" w:themeColor="text1"/>
                <w:sz w:val="20"/>
                <w:szCs w:val="20"/>
              </w:rPr>
              <w:t>Загальна фізика</w:t>
            </w:r>
            <w:r>
              <w:rPr>
                <w:rFonts w:ascii="Times New Roman" w:hAnsi="Times New Roman" w:cs="Times New Roman"/>
                <w:color w:val="000000" w:themeColor="text1"/>
                <w:sz w:val="20"/>
                <w:szCs w:val="20"/>
                <w:lang w:val="uk-UA"/>
              </w:rPr>
              <w:t>»</w:t>
            </w:r>
          </w:p>
        </w:tc>
        <w:tc>
          <w:tcPr>
            <w:tcW w:w="2685" w:type="dxa"/>
            <w:vAlign w:val="center"/>
          </w:tcPr>
          <w:p w14:paraId="3AA021E3" w14:textId="4F84E75A" w:rsidR="00323971" w:rsidRPr="004F6E9F" w:rsidRDefault="00BC6C6B" w:rsidP="00323971">
            <w:pPr>
              <w:spacing w:line="259" w:lineRule="auto"/>
              <w:rPr>
                <w:rFonts w:ascii="Times New Roman" w:eastAsia="Times New Roman" w:hAnsi="Times New Roman" w:cs="Times New Roman"/>
                <w:sz w:val="20"/>
                <w:szCs w:val="20"/>
                <w:lang w:val="uk-UA"/>
              </w:rPr>
            </w:pPr>
            <w:r>
              <w:rPr>
                <w:rFonts w:ascii="Times New Roman" w:hAnsi="Times New Roman" w:cs="Times New Roman"/>
                <w:color w:val="000000" w:themeColor="text1"/>
                <w:sz w:val="20"/>
                <w:szCs w:val="20"/>
                <w:lang w:val="uk-UA"/>
              </w:rPr>
              <w:t>Кандидат</w:t>
            </w:r>
            <w:r w:rsidRPr="00F13916">
              <w:rPr>
                <w:rFonts w:ascii="Times New Roman" w:hAnsi="Times New Roman" w:cs="Times New Roman"/>
                <w:color w:val="000000" w:themeColor="text1"/>
                <w:sz w:val="20"/>
                <w:szCs w:val="20"/>
              </w:rPr>
              <w:t xml:space="preserve"> фіз.-мат. наук за спеціальністю</w:t>
            </w:r>
            <w:r>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01.04.05 – оптика, лазерна фізика,</w:t>
            </w:r>
            <w:r>
              <w:rPr>
                <w:rFonts w:ascii="Times New Roman" w:hAnsi="Times New Roman" w:cs="Times New Roman"/>
                <w:color w:val="000000" w:themeColor="text1"/>
                <w:sz w:val="20"/>
                <w:szCs w:val="20"/>
                <w:lang w:val="uk-UA"/>
              </w:rPr>
              <w:t xml:space="preserve"> </w:t>
            </w:r>
            <w:r w:rsidRPr="00F13916">
              <w:rPr>
                <w:rFonts w:ascii="Times New Roman" w:hAnsi="Times New Roman" w:cs="Times New Roman"/>
                <w:color w:val="000000" w:themeColor="text1"/>
                <w:sz w:val="20"/>
                <w:szCs w:val="20"/>
              </w:rPr>
              <w:t>тема дисертації</w:t>
            </w:r>
            <w:r w:rsidRPr="00E77C3F">
              <w:rPr>
                <w:rFonts w:ascii="Times New Roman" w:hAnsi="Times New Roman" w:cs="Times New Roman"/>
                <w:color w:val="000000" w:themeColor="text1"/>
                <w:sz w:val="20"/>
                <w:szCs w:val="20"/>
              </w:rPr>
              <w:t xml:space="preserve"> </w:t>
            </w:r>
            <w:r w:rsidRPr="00F13916">
              <w:rPr>
                <w:rFonts w:ascii="Times New Roman" w:hAnsi="Times New Roman" w:cs="Times New Roman"/>
                <w:color w:val="000000" w:themeColor="text1"/>
                <w:sz w:val="20"/>
                <w:szCs w:val="20"/>
              </w:rPr>
              <w:t xml:space="preserve"> «</w:t>
            </w:r>
            <w:r w:rsidR="00E77C3F" w:rsidRPr="00E77C3F">
              <w:rPr>
                <w:rFonts w:ascii="Times New Roman" w:hAnsi="Times New Roman" w:cs="Times New Roman"/>
                <w:color w:val="000000" w:themeColor="text1"/>
                <w:sz w:val="20"/>
                <w:szCs w:val="20"/>
              </w:rPr>
              <w:t>Взаємодія інтенсивного лазерного випромінювання із ртутєподібними іонами в розчинах електролітів</w:t>
            </w:r>
            <w:r w:rsidRPr="00F13916">
              <w:rPr>
                <w:rFonts w:ascii="Times New Roman" w:hAnsi="Times New Roman" w:cs="Times New Roman"/>
                <w:color w:val="000000" w:themeColor="text1"/>
                <w:sz w:val="20"/>
                <w:szCs w:val="20"/>
              </w:rPr>
              <w:t>»</w:t>
            </w:r>
            <w:r w:rsidR="004F6E9F" w:rsidRPr="00E77C3F">
              <w:rPr>
                <w:rFonts w:ascii="Times New Roman" w:hAnsi="Times New Roman" w:cs="Times New Roman"/>
                <w:color w:val="000000" w:themeColor="text1"/>
                <w:sz w:val="20"/>
                <w:szCs w:val="20"/>
              </w:rPr>
              <w:t>,</w:t>
            </w:r>
            <w:r w:rsidR="004F6E9F">
              <w:rPr>
                <w:rFonts w:ascii="Times New Roman" w:hAnsi="Times New Roman" w:cs="Times New Roman"/>
                <w:color w:val="000000" w:themeColor="text1"/>
                <w:sz w:val="20"/>
                <w:szCs w:val="20"/>
                <w:lang w:val="uk-UA"/>
              </w:rPr>
              <w:t xml:space="preserve"> доцент кафедри оптики</w:t>
            </w:r>
          </w:p>
        </w:tc>
        <w:tc>
          <w:tcPr>
            <w:tcW w:w="1575" w:type="dxa"/>
          </w:tcPr>
          <w:p w14:paraId="2C40DE3A" w14:textId="03CDD318" w:rsidR="00323971" w:rsidRPr="007E272A" w:rsidRDefault="007E272A" w:rsidP="007E272A">
            <w:pPr>
              <w:spacing w:line="259" w:lineRule="auto"/>
              <w:jc w:val="center"/>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48</w:t>
            </w:r>
          </w:p>
        </w:tc>
        <w:tc>
          <w:tcPr>
            <w:tcW w:w="3180" w:type="dxa"/>
          </w:tcPr>
          <w:p w14:paraId="366E9C0B" w14:textId="77777777" w:rsidR="00323971" w:rsidRDefault="007E272A" w:rsidP="007E272A">
            <w:pPr>
              <w:spacing w:line="259" w:lineRule="auto"/>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Опубліковано понад 110 наукових робіт, з них 51 стаття у БД Scopus. Основні публікації за напрямом:</w:t>
            </w:r>
          </w:p>
          <w:p w14:paraId="4A37F6AF" w14:textId="6E511941" w:rsidR="007E272A" w:rsidRPr="007E272A" w:rsidRDefault="007E272A" w:rsidP="007E272A">
            <w:pPr>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 xml:space="preserve">1. Y. Leonenko, G. Telbiz, V. Yashchuk, T. Kavetskyy, N. Kukhtarev, A. Glushchenko.  Design of Mesoscopic Ordered Titania and Silica Hybrid Sol-Gel Films as Planar Waveguide. book «Nanoscience and Nanotechnology in Security and Protection against CBRN Threats». Springer, Dordrecht, pp. 131 -137,  2020.   </w:t>
            </w:r>
          </w:p>
          <w:p w14:paraId="5FFF7276" w14:textId="3842D417" w:rsidR="007E272A" w:rsidRPr="007E272A" w:rsidRDefault="007E272A" w:rsidP="007E272A">
            <w:pPr>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 xml:space="preserve">2. Vasil P. Yashchuk, A.P.Smaliuk, E.A.Tikhonov. Coupling of random lasing and stimulated Raman scattering in a random media: Necessary conditions.  Frontiers in Optics / Laser Science. OSA Technical Digest (Optica Publishing Group, 2020) paper JTh4A.35.   </w:t>
            </w:r>
          </w:p>
          <w:p w14:paraId="65D6FF5E" w14:textId="76CF4B65" w:rsidR="007E272A" w:rsidRPr="007E272A" w:rsidRDefault="007E272A" w:rsidP="007E272A">
            <w:pPr>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 xml:space="preserve">3. Vasil P. Yashchuk, M. Zhuravsky, О. Prygodiuk. </w:t>
            </w:r>
            <w:r w:rsidRPr="007E272A">
              <w:rPr>
                <w:rFonts w:ascii="Times New Roman" w:hAnsi="Times New Roman" w:cs="Times New Roman"/>
                <w:color w:val="000000" w:themeColor="text1"/>
                <w:sz w:val="20"/>
                <w:szCs w:val="20"/>
              </w:rPr>
              <w:lastRenderedPageBreak/>
              <w:t xml:space="preserve">Formation of random lasing radiation within a limited strongly scattering medium. Mol. Cryst. Liq. Cryst. V.697 (2020), №1, p. 20-30.   </w:t>
            </w:r>
          </w:p>
          <w:p w14:paraId="040FA593" w14:textId="098C681E" w:rsidR="007E272A" w:rsidRPr="007E272A" w:rsidRDefault="007E272A" w:rsidP="007E272A">
            <w:pPr>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 xml:space="preserve">4. Vasil P.Yashchuk,  M. Zhuravsky. Random lasing in a random media with unevenly distributed scattering particles. Frontiers in Optics + Laser Science 2022 (FIO, LS) Technical Digest Series (Optica Publishing Group, 2022),paper JW4B.26.    </w:t>
            </w:r>
          </w:p>
          <w:p w14:paraId="4F9A2BF7" w14:textId="6A82F547" w:rsidR="007E272A" w:rsidRPr="007E272A" w:rsidRDefault="007E272A" w:rsidP="007E272A">
            <w:pPr>
              <w:spacing w:line="259" w:lineRule="auto"/>
              <w:rPr>
                <w:rFonts w:ascii="Times New Roman" w:hAnsi="Times New Roman" w:cs="Times New Roman"/>
                <w:color w:val="000000" w:themeColor="text1"/>
                <w:sz w:val="20"/>
                <w:szCs w:val="20"/>
              </w:rPr>
            </w:pPr>
            <w:r w:rsidRPr="007E272A">
              <w:rPr>
                <w:rFonts w:ascii="Times New Roman" w:hAnsi="Times New Roman" w:cs="Times New Roman"/>
                <w:color w:val="000000" w:themeColor="text1"/>
                <w:sz w:val="20"/>
                <w:szCs w:val="20"/>
              </w:rPr>
              <w:t xml:space="preserve">5. S.E. Zelensky, O.S. Kolesnik, V. P.Yashchuk. The role of air in laser-induced thermal emission of surface layers of porous carbon materials Ukr. J. Phys. 2023. Vol. 68, No. 10, pp 652 659.   </w:t>
            </w:r>
          </w:p>
        </w:tc>
        <w:tc>
          <w:tcPr>
            <w:tcW w:w="2100" w:type="dxa"/>
          </w:tcPr>
          <w:p w14:paraId="63A95BDE" w14:textId="77777777" w:rsidR="00E77C3F" w:rsidRPr="00E77C3F" w:rsidRDefault="00E77C3F" w:rsidP="00323971">
            <w:pPr>
              <w:spacing w:line="259" w:lineRule="auto"/>
              <w:rPr>
                <w:rFonts w:ascii="Times New Roman" w:hAnsi="Times New Roman" w:cs="Times New Roman"/>
                <w:color w:val="000000" w:themeColor="text1"/>
                <w:sz w:val="20"/>
                <w:szCs w:val="20"/>
              </w:rPr>
            </w:pPr>
            <w:r w:rsidRPr="00E77C3F">
              <w:rPr>
                <w:rFonts w:ascii="Times New Roman" w:hAnsi="Times New Roman" w:cs="Times New Roman"/>
                <w:color w:val="000000" w:themeColor="text1"/>
                <w:sz w:val="20"/>
                <w:szCs w:val="20"/>
              </w:rPr>
              <w:lastRenderedPageBreak/>
              <w:t xml:space="preserve">Стажування в інституті фізики НАНУ </w:t>
            </w:r>
          </w:p>
          <w:p w14:paraId="5E350868" w14:textId="4365D192" w:rsidR="00E77C3F" w:rsidRDefault="00E77C3F" w:rsidP="00323971">
            <w:pPr>
              <w:spacing w:line="259" w:lineRule="auto"/>
              <w:rPr>
                <w:rFonts w:ascii="Times New Roman" w:hAnsi="Times New Roman" w:cs="Times New Roman"/>
                <w:color w:val="000000" w:themeColor="text1"/>
                <w:sz w:val="20"/>
                <w:szCs w:val="20"/>
              </w:rPr>
            </w:pPr>
            <w:r w:rsidRPr="00E77C3F">
              <w:rPr>
                <w:rFonts w:ascii="Times New Roman" w:hAnsi="Times New Roman" w:cs="Times New Roman"/>
                <w:color w:val="000000" w:themeColor="text1"/>
                <w:sz w:val="20"/>
                <w:szCs w:val="20"/>
              </w:rPr>
              <w:t xml:space="preserve">3 жовтня 2023р. </w:t>
            </w:r>
            <w:r>
              <w:rPr>
                <w:rFonts w:ascii="Times New Roman" w:hAnsi="Times New Roman" w:cs="Times New Roman"/>
                <w:color w:val="000000" w:themeColor="text1"/>
                <w:sz w:val="20"/>
                <w:szCs w:val="20"/>
              </w:rPr>
              <w:t>–</w:t>
            </w:r>
            <w:r w:rsidRPr="00E77C3F">
              <w:rPr>
                <w:rFonts w:ascii="Times New Roman" w:hAnsi="Times New Roman" w:cs="Times New Roman"/>
                <w:color w:val="000000" w:themeColor="text1"/>
                <w:sz w:val="20"/>
                <w:szCs w:val="20"/>
              </w:rPr>
              <w:t xml:space="preserve"> </w:t>
            </w:r>
          </w:p>
          <w:p w14:paraId="689574DA" w14:textId="1E69DC4C" w:rsidR="00323971" w:rsidRPr="007E272A" w:rsidRDefault="00E77C3F" w:rsidP="00323971">
            <w:pPr>
              <w:spacing w:line="259" w:lineRule="auto"/>
              <w:rPr>
                <w:rFonts w:ascii="Times New Roman" w:hAnsi="Times New Roman" w:cs="Times New Roman"/>
                <w:color w:val="000000" w:themeColor="text1"/>
                <w:sz w:val="20"/>
                <w:szCs w:val="20"/>
              </w:rPr>
            </w:pPr>
            <w:r w:rsidRPr="00E77C3F">
              <w:rPr>
                <w:rFonts w:ascii="Times New Roman" w:hAnsi="Times New Roman" w:cs="Times New Roman"/>
                <w:color w:val="000000" w:themeColor="text1"/>
                <w:sz w:val="20"/>
                <w:szCs w:val="20"/>
              </w:rPr>
              <w:t>28 лютого 2024р</w:t>
            </w:r>
            <w:r>
              <w:t>.</w:t>
            </w:r>
          </w:p>
        </w:tc>
      </w:tr>
    </w:tbl>
    <w:p w14:paraId="3DB17B49" w14:textId="77777777" w:rsidR="00600037" w:rsidRDefault="00600037">
      <w:pPr>
        <w:spacing w:line="259" w:lineRule="auto"/>
        <w:jc w:val="both"/>
        <w:rPr>
          <w:rFonts w:ascii="Times New Roman" w:eastAsia="Times New Roman" w:hAnsi="Times New Roman" w:cs="Times New Roman"/>
          <w:sz w:val="24"/>
          <w:szCs w:val="24"/>
        </w:rPr>
      </w:pPr>
    </w:p>
    <w:p w14:paraId="2A693240" w14:textId="77777777" w:rsidR="00C70B20" w:rsidRPr="00C70B20" w:rsidRDefault="00C70B20" w:rsidP="00C70B20">
      <w:pPr>
        <w:spacing w:line="259" w:lineRule="auto"/>
        <w:ind w:firstLine="851"/>
        <w:jc w:val="both"/>
        <w:rPr>
          <w:rFonts w:ascii="Times New Roman" w:eastAsia="Times New Roman" w:hAnsi="Times New Roman" w:cs="Times New Roman"/>
          <w:sz w:val="28"/>
          <w:szCs w:val="28"/>
        </w:rPr>
      </w:pPr>
      <w:r w:rsidRPr="00C70B20">
        <w:rPr>
          <w:rFonts w:ascii="Times New Roman" w:eastAsia="Times New Roman" w:hAnsi="Times New Roman" w:cs="Times New Roman"/>
          <w:sz w:val="28"/>
          <w:szCs w:val="28"/>
        </w:rPr>
        <w:t>При розробці проєкту Програми враховані вимоги:</w:t>
      </w:r>
    </w:p>
    <w:p w14:paraId="20B97EEB" w14:textId="3DA9EA7F" w:rsidR="00C70B20" w:rsidRPr="00C70B20" w:rsidRDefault="00C70B20" w:rsidP="00C70B20">
      <w:pPr>
        <w:numPr>
          <w:ilvl w:val="0"/>
          <w:numId w:val="6"/>
        </w:numPr>
        <w:spacing w:line="259" w:lineRule="auto"/>
        <w:ind w:left="283" w:hanging="425"/>
        <w:jc w:val="both"/>
        <w:rPr>
          <w:rFonts w:ascii="Times New Roman" w:eastAsia="Times New Roman" w:hAnsi="Times New Roman" w:cs="Times New Roman"/>
          <w:sz w:val="28"/>
          <w:szCs w:val="28"/>
        </w:rPr>
      </w:pPr>
      <w:r w:rsidRPr="00C70B20">
        <w:rPr>
          <w:rFonts w:ascii="Times New Roman" w:hAnsi="Times New Roman" w:cs="Times New Roman"/>
          <w:sz w:val="28"/>
          <w:szCs w:val="28"/>
          <w:lang w:val="uk-UA"/>
        </w:rPr>
        <w:t xml:space="preserve">Стандарту вищої освіти за спеціальністю 104 «Фізика та астрономія» для </w:t>
      </w:r>
      <w:r w:rsidR="004A5017">
        <w:rPr>
          <w:rFonts w:ascii="Times New Roman" w:hAnsi="Times New Roman" w:cs="Times New Roman"/>
          <w:sz w:val="28"/>
          <w:szCs w:val="28"/>
          <w:lang w:val="uk-UA"/>
        </w:rPr>
        <w:t>друг</w:t>
      </w:r>
      <w:r w:rsidR="004A5017" w:rsidRPr="00C70B20">
        <w:rPr>
          <w:rFonts w:ascii="Times New Roman" w:hAnsi="Times New Roman" w:cs="Times New Roman"/>
          <w:sz w:val="28"/>
          <w:szCs w:val="28"/>
        </w:rPr>
        <w:t>ого (</w:t>
      </w:r>
      <w:r w:rsidR="004A5017">
        <w:rPr>
          <w:rFonts w:ascii="Times New Roman" w:hAnsi="Times New Roman" w:cs="Times New Roman"/>
          <w:sz w:val="28"/>
          <w:szCs w:val="28"/>
          <w:lang w:val="uk-UA"/>
        </w:rPr>
        <w:t>магісте</w:t>
      </w:r>
      <w:r w:rsidR="004A5017" w:rsidRPr="00C70B20">
        <w:rPr>
          <w:rFonts w:ascii="Times New Roman" w:hAnsi="Times New Roman" w:cs="Times New Roman"/>
          <w:sz w:val="28"/>
          <w:szCs w:val="28"/>
        </w:rPr>
        <w:t>рського)</w:t>
      </w:r>
      <w:r w:rsidR="004A5017">
        <w:rPr>
          <w:rFonts w:ascii="Times New Roman" w:hAnsi="Times New Roman" w:cs="Times New Roman"/>
          <w:sz w:val="28"/>
          <w:szCs w:val="28"/>
          <w:lang w:val="uk-UA"/>
        </w:rPr>
        <w:t xml:space="preserve"> </w:t>
      </w:r>
      <w:r w:rsidRPr="00C70B20">
        <w:rPr>
          <w:rFonts w:ascii="Times New Roman" w:hAnsi="Times New Roman" w:cs="Times New Roman"/>
          <w:sz w:val="28"/>
          <w:szCs w:val="28"/>
          <w:lang w:val="uk-UA"/>
        </w:rPr>
        <w:t xml:space="preserve">рівня вищої освіти (затверджений Наказом Міністерства Освіти та науки України від </w:t>
      </w:r>
      <w:r w:rsidR="00085154">
        <w:rPr>
          <w:rFonts w:ascii="Times New Roman" w:hAnsi="Times New Roman" w:cs="Times New Roman"/>
          <w:sz w:val="28"/>
          <w:szCs w:val="28"/>
          <w:lang w:val="uk-UA"/>
        </w:rPr>
        <w:t>17</w:t>
      </w:r>
      <w:r w:rsidRPr="00C70B20">
        <w:rPr>
          <w:rFonts w:ascii="Times New Roman" w:hAnsi="Times New Roman" w:cs="Times New Roman"/>
          <w:sz w:val="28"/>
          <w:szCs w:val="28"/>
          <w:lang w:val="uk-UA"/>
        </w:rPr>
        <w:t>.1</w:t>
      </w:r>
      <w:r w:rsidR="00085154">
        <w:rPr>
          <w:rFonts w:ascii="Times New Roman" w:hAnsi="Times New Roman" w:cs="Times New Roman"/>
          <w:sz w:val="28"/>
          <w:szCs w:val="28"/>
          <w:lang w:val="uk-UA"/>
        </w:rPr>
        <w:t>1</w:t>
      </w:r>
      <w:r w:rsidRPr="00C70B20">
        <w:rPr>
          <w:rFonts w:ascii="Times New Roman" w:hAnsi="Times New Roman" w:cs="Times New Roman"/>
          <w:sz w:val="28"/>
          <w:szCs w:val="28"/>
          <w:lang w:val="uk-UA"/>
        </w:rPr>
        <w:t>.20</w:t>
      </w:r>
      <w:r w:rsidR="00085154">
        <w:rPr>
          <w:rFonts w:ascii="Times New Roman" w:hAnsi="Times New Roman" w:cs="Times New Roman"/>
          <w:sz w:val="28"/>
          <w:szCs w:val="28"/>
          <w:lang w:val="uk-UA"/>
        </w:rPr>
        <w:t>20</w:t>
      </w:r>
      <w:r w:rsidRPr="00C70B20">
        <w:rPr>
          <w:rFonts w:ascii="Times New Roman" w:hAnsi="Times New Roman" w:cs="Times New Roman"/>
          <w:sz w:val="28"/>
          <w:szCs w:val="28"/>
          <w:lang w:val="uk-UA"/>
        </w:rPr>
        <w:t> р. №1</w:t>
      </w:r>
      <w:r w:rsidR="00085154">
        <w:rPr>
          <w:rFonts w:ascii="Times New Roman" w:hAnsi="Times New Roman" w:cs="Times New Roman"/>
          <w:sz w:val="28"/>
          <w:szCs w:val="28"/>
          <w:lang w:val="uk-UA"/>
        </w:rPr>
        <w:t>425</w:t>
      </w:r>
      <w:r w:rsidRPr="00C70B20">
        <w:rPr>
          <w:rFonts w:ascii="Times New Roman" w:hAnsi="Times New Roman" w:cs="Times New Roman"/>
          <w:sz w:val="28"/>
          <w:szCs w:val="28"/>
          <w:lang w:val="uk-UA"/>
        </w:rPr>
        <w:t xml:space="preserve">) </w:t>
      </w:r>
    </w:p>
    <w:p w14:paraId="0746C3A8" w14:textId="098366F3" w:rsidR="00C70B20" w:rsidRPr="00C70B20" w:rsidRDefault="00C70B20" w:rsidP="00C70B20">
      <w:pPr>
        <w:numPr>
          <w:ilvl w:val="0"/>
          <w:numId w:val="6"/>
        </w:numPr>
        <w:spacing w:line="259" w:lineRule="auto"/>
        <w:ind w:left="283" w:hanging="425"/>
        <w:jc w:val="both"/>
        <w:rPr>
          <w:rFonts w:ascii="Times New Roman" w:eastAsia="Times New Roman" w:hAnsi="Times New Roman" w:cs="Times New Roman"/>
          <w:sz w:val="28"/>
          <w:szCs w:val="28"/>
        </w:rPr>
      </w:pPr>
      <w:r w:rsidRPr="00C70B20">
        <w:rPr>
          <w:rFonts w:ascii="Times New Roman" w:eastAsia="Times New Roman" w:hAnsi="Times New Roman" w:cs="Times New Roman"/>
          <w:sz w:val="28"/>
          <w:szCs w:val="28"/>
          <w:lang w:val="uk-UA"/>
        </w:rPr>
        <w:t xml:space="preserve">Тимчасового </w:t>
      </w:r>
      <w:r w:rsidRPr="00C70B20">
        <w:rPr>
          <w:rFonts w:ascii="Times New Roman" w:hAnsi="Times New Roman" w:cs="Times New Roman"/>
          <w:sz w:val="28"/>
          <w:szCs w:val="28"/>
          <w:lang w:val="uk-UA"/>
        </w:rPr>
        <w:t>с</w:t>
      </w:r>
      <w:r w:rsidRPr="00C70B20">
        <w:rPr>
          <w:rFonts w:ascii="Times New Roman" w:hAnsi="Times New Roman" w:cs="Times New Roman"/>
          <w:sz w:val="28"/>
          <w:szCs w:val="28"/>
        </w:rPr>
        <w:t>тандарт</w:t>
      </w:r>
      <w:r w:rsidRPr="00C70B20">
        <w:rPr>
          <w:rFonts w:ascii="Times New Roman" w:hAnsi="Times New Roman" w:cs="Times New Roman"/>
          <w:sz w:val="28"/>
          <w:szCs w:val="28"/>
          <w:lang w:val="uk-UA"/>
        </w:rPr>
        <w:t>у</w:t>
      </w:r>
      <w:r w:rsidRPr="00C70B20">
        <w:rPr>
          <w:rFonts w:ascii="Times New Roman" w:hAnsi="Times New Roman" w:cs="Times New Roman"/>
          <w:sz w:val="28"/>
          <w:szCs w:val="28"/>
        </w:rPr>
        <w:t xml:space="preserve"> вищої освіти </w:t>
      </w:r>
      <w:r w:rsidRPr="00C70B20">
        <w:rPr>
          <w:rFonts w:ascii="Times New Roman" w:hAnsi="Times New Roman" w:cs="Times New Roman"/>
          <w:sz w:val="28"/>
          <w:szCs w:val="28"/>
          <w:lang w:val="uk-UA"/>
        </w:rPr>
        <w:t>Київського національного у</w:t>
      </w:r>
      <w:r w:rsidRPr="00C70B20">
        <w:rPr>
          <w:rFonts w:ascii="Times New Roman" w:hAnsi="Times New Roman" w:cs="Times New Roman"/>
          <w:sz w:val="28"/>
          <w:szCs w:val="28"/>
        </w:rPr>
        <w:t xml:space="preserve">ніверситету </w:t>
      </w:r>
      <w:r w:rsidRPr="00C70B20">
        <w:rPr>
          <w:rFonts w:ascii="Times New Roman" w:hAnsi="Times New Roman" w:cs="Times New Roman"/>
          <w:sz w:val="28"/>
          <w:szCs w:val="28"/>
          <w:lang w:val="uk-UA"/>
        </w:rPr>
        <w:t xml:space="preserve">імені Тараса Шевченка </w:t>
      </w:r>
      <w:r w:rsidR="004A5017">
        <w:rPr>
          <w:rFonts w:ascii="Times New Roman" w:hAnsi="Times New Roman" w:cs="Times New Roman"/>
          <w:sz w:val="28"/>
          <w:szCs w:val="28"/>
          <w:lang w:val="uk-UA"/>
        </w:rPr>
        <w:t>друг</w:t>
      </w:r>
      <w:r w:rsidRPr="00C70B20">
        <w:rPr>
          <w:rFonts w:ascii="Times New Roman" w:hAnsi="Times New Roman" w:cs="Times New Roman"/>
          <w:sz w:val="28"/>
          <w:szCs w:val="28"/>
        </w:rPr>
        <w:t>ого (</w:t>
      </w:r>
      <w:r w:rsidR="004A5017">
        <w:rPr>
          <w:rFonts w:ascii="Times New Roman" w:hAnsi="Times New Roman" w:cs="Times New Roman"/>
          <w:sz w:val="28"/>
          <w:szCs w:val="28"/>
          <w:lang w:val="uk-UA"/>
        </w:rPr>
        <w:t>магісте</w:t>
      </w:r>
      <w:r w:rsidRPr="00C70B20">
        <w:rPr>
          <w:rFonts w:ascii="Times New Roman" w:hAnsi="Times New Roman" w:cs="Times New Roman"/>
          <w:sz w:val="28"/>
          <w:szCs w:val="28"/>
        </w:rPr>
        <w:t xml:space="preserve">рського) рівня галузі знань </w:t>
      </w:r>
      <w:r w:rsidRPr="00C70B20">
        <w:rPr>
          <w:rFonts w:ascii="Times New Roman" w:hAnsi="Times New Roman" w:cs="Times New Roman"/>
          <w:sz w:val="28"/>
          <w:szCs w:val="28"/>
          <w:lang w:val="ru-RU"/>
        </w:rPr>
        <w:t>Е - Природнич</w:t>
      </w:r>
      <w:r w:rsidRPr="00C70B20">
        <w:rPr>
          <w:rFonts w:ascii="Times New Roman" w:hAnsi="Times New Roman" w:cs="Times New Roman"/>
          <w:sz w:val="28"/>
          <w:szCs w:val="28"/>
        </w:rPr>
        <w:t>і</w:t>
      </w:r>
      <w:r w:rsidRPr="00C70B20">
        <w:rPr>
          <w:rFonts w:ascii="Times New Roman" w:hAnsi="Times New Roman" w:cs="Times New Roman"/>
          <w:b/>
          <w:bCs/>
          <w:sz w:val="28"/>
          <w:szCs w:val="28"/>
        </w:rPr>
        <w:t xml:space="preserve"> </w:t>
      </w:r>
      <w:r w:rsidRPr="00C70B20">
        <w:rPr>
          <w:rFonts w:ascii="Times New Roman" w:hAnsi="Times New Roman" w:cs="Times New Roman"/>
          <w:sz w:val="28"/>
          <w:szCs w:val="28"/>
        </w:rPr>
        <w:t xml:space="preserve">науки, математика та статистика спеціальності E5 Фізика та астрономія </w:t>
      </w:r>
      <w:r w:rsidRPr="00C70B20">
        <w:rPr>
          <w:rFonts w:ascii="Times New Roman" w:hAnsi="Times New Roman" w:cs="Times New Roman"/>
          <w:sz w:val="28"/>
          <w:szCs w:val="28"/>
          <w:lang w:val="uk-UA"/>
        </w:rPr>
        <w:t>(</w:t>
      </w:r>
      <w:r w:rsidRPr="00C70B20">
        <w:rPr>
          <w:rFonts w:ascii="Times New Roman" w:hAnsi="Times New Roman" w:cs="Times New Roman"/>
          <w:sz w:val="28"/>
          <w:szCs w:val="28"/>
        </w:rPr>
        <w:t>затверджений Наказом Ректора від</w:t>
      </w:r>
      <w:r w:rsidRPr="00C70B20">
        <w:rPr>
          <w:rFonts w:ascii="Times New Roman" w:hAnsi="Times New Roman" w:cs="Times New Roman"/>
          <w:sz w:val="28"/>
          <w:szCs w:val="28"/>
          <w:lang w:val="uk-UA"/>
        </w:rPr>
        <w:t xml:space="preserve"> </w:t>
      </w:r>
      <w:r w:rsidRPr="00C70B20">
        <w:rPr>
          <w:rFonts w:ascii="Times New Roman" w:hAnsi="Times New Roman" w:cs="Times New Roman"/>
          <w:sz w:val="28"/>
          <w:szCs w:val="28"/>
        </w:rPr>
        <w:t>«</w:t>
      </w:r>
      <w:r w:rsidRPr="00C70B20">
        <w:rPr>
          <w:rFonts w:ascii="Times New Roman" w:hAnsi="Times New Roman" w:cs="Times New Roman"/>
          <w:sz w:val="28"/>
          <w:szCs w:val="28"/>
          <w:lang w:val="en-US"/>
        </w:rPr>
        <w:t>27</w:t>
      </w:r>
      <w:r w:rsidRPr="00C70B20">
        <w:rPr>
          <w:rFonts w:ascii="Times New Roman" w:hAnsi="Times New Roman" w:cs="Times New Roman"/>
          <w:sz w:val="28"/>
          <w:szCs w:val="28"/>
        </w:rPr>
        <w:t>»</w:t>
      </w:r>
      <w:r w:rsidRPr="00C70B20">
        <w:rPr>
          <w:rFonts w:ascii="Times New Roman" w:hAnsi="Times New Roman" w:cs="Times New Roman"/>
          <w:sz w:val="28"/>
          <w:szCs w:val="28"/>
          <w:lang w:val="uk-UA"/>
        </w:rPr>
        <w:t> січня </w:t>
      </w:r>
      <w:r w:rsidRPr="00C70B20">
        <w:rPr>
          <w:rFonts w:ascii="Times New Roman" w:hAnsi="Times New Roman" w:cs="Times New Roman"/>
          <w:sz w:val="28"/>
          <w:szCs w:val="28"/>
        </w:rPr>
        <w:t>2025 р. №</w:t>
      </w:r>
      <w:r w:rsidRPr="00C70B20">
        <w:rPr>
          <w:rFonts w:ascii="Times New Roman" w:hAnsi="Times New Roman" w:cs="Times New Roman"/>
          <w:sz w:val="28"/>
          <w:szCs w:val="28"/>
          <w:lang w:val="uk-UA"/>
        </w:rPr>
        <w:t>6)</w:t>
      </w:r>
    </w:p>
    <w:p w14:paraId="7E3DF83D" w14:textId="77777777" w:rsidR="00C70B20" w:rsidRDefault="00C70B20">
      <w:pPr>
        <w:spacing w:line="259" w:lineRule="auto"/>
        <w:ind w:left="283" w:hanging="425"/>
        <w:jc w:val="both"/>
        <w:rPr>
          <w:rFonts w:ascii="Times New Roman" w:eastAsia="Times New Roman" w:hAnsi="Times New Roman" w:cs="Times New Roman"/>
          <w:sz w:val="24"/>
          <w:szCs w:val="24"/>
          <w:lang w:val="uk-UA"/>
        </w:rPr>
      </w:pPr>
    </w:p>
    <w:p w14:paraId="3DB17B50" w14:textId="6F1E7156" w:rsidR="00C70B20" w:rsidRPr="00C70B20" w:rsidRDefault="00C70B20">
      <w:pPr>
        <w:spacing w:line="259" w:lineRule="auto"/>
        <w:ind w:left="283" w:hanging="425"/>
        <w:jc w:val="both"/>
        <w:rPr>
          <w:rFonts w:ascii="Times New Roman" w:eastAsia="Times New Roman" w:hAnsi="Times New Roman" w:cs="Times New Roman"/>
          <w:sz w:val="24"/>
          <w:szCs w:val="24"/>
          <w:lang w:val="uk-UA"/>
        </w:rPr>
        <w:sectPr w:rsidR="00C70B20" w:rsidRPr="00C70B20">
          <w:pgSz w:w="16834" w:h="11909" w:orient="landscape"/>
          <w:pgMar w:top="567" w:right="1134" w:bottom="1418" w:left="1134" w:header="708" w:footer="709" w:gutter="0"/>
          <w:cols w:space="720"/>
        </w:sectPr>
      </w:pPr>
    </w:p>
    <w:p w14:paraId="5DFADC5D" w14:textId="0A293B99" w:rsidR="00490BCC" w:rsidRPr="00490BCC" w:rsidRDefault="00490BCC" w:rsidP="00490BCC">
      <w:pPr>
        <w:spacing w:line="259" w:lineRule="auto"/>
        <w:jc w:val="center"/>
        <w:rPr>
          <w:rFonts w:ascii="Times New Roman" w:eastAsia="Times New Roman" w:hAnsi="Times New Roman" w:cs="Times New Roman"/>
          <w:b/>
          <w:szCs w:val="24"/>
        </w:rPr>
      </w:pPr>
      <w:r w:rsidRPr="00490BCC">
        <w:rPr>
          <w:rFonts w:ascii="Times New Roman" w:eastAsia="Times New Roman" w:hAnsi="Times New Roman" w:cs="Times New Roman"/>
          <w:b/>
          <w:szCs w:val="24"/>
        </w:rPr>
        <w:lastRenderedPageBreak/>
        <w:t>1. ПРОФІЛЬ ОСВІТНЬО-</w:t>
      </w:r>
      <w:r w:rsidRPr="00490BCC">
        <w:rPr>
          <w:rFonts w:ascii="Times New Roman" w:eastAsia="Times New Roman" w:hAnsi="Times New Roman" w:cs="Times New Roman"/>
          <w:b/>
          <w:bCs/>
          <w:iCs/>
          <w:sz w:val="28"/>
          <w:szCs w:val="28"/>
          <w:lang w:val="uk-UA"/>
        </w:rPr>
        <w:t xml:space="preserve"> </w:t>
      </w:r>
      <w:r w:rsidR="00085154">
        <w:rPr>
          <w:rFonts w:ascii="Times New Roman" w:eastAsia="Times New Roman" w:hAnsi="Times New Roman" w:cs="Times New Roman"/>
          <w:b/>
          <w:bCs/>
          <w:iCs/>
          <w:szCs w:val="24"/>
          <w:lang w:val="uk-UA"/>
        </w:rPr>
        <w:t>НАУКОВ</w:t>
      </w:r>
      <w:r w:rsidRPr="00490BCC">
        <w:rPr>
          <w:rFonts w:ascii="Times New Roman" w:eastAsia="Times New Roman" w:hAnsi="Times New Roman" w:cs="Times New Roman"/>
          <w:b/>
          <w:bCs/>
          <w:iCs/>
          <w:szCs w:val="24"/>
          <w:lang w:val="uk-UA"/>
        </w:rPr>
        <w:t>ОЇ</w:t>
      </w:r>
      <w:r w:rsidRPr="00490BCC">
        <w:rPr>
          <w:rFonts w:ascii="Times New Roman" w:eastAsia="Times New Roman" w:hAnsi="Times New Roman" w:cs="Times New Roman"/>
          <w:b/>
          <w:szCs w:val="24"/>
        </w:rPr>
        <w:t xml:space="preserve"> ПРОГРАМИ</w:t>
      </w:r>
    </w:p>
    <w:p w14:paraId="7BE4D491" w14:textId="3FCFD1FB" w:rsidR="00490BCC" w:rsidRPr="00490BCC" w:rsidRDefault="00490BCC" w:rsidP="00490BCC">
      <w:pPr>
        <w:spacing w:line="259" w:lineRule="auto"/>
        <w:jc w:val="center"/>
        <w:rPr>
          <w:rFonts w:ascii="Times New Roman" w:eastAsia="Times New Roman" w:hAnsi="Times New Roman" w:cs="Times New Roman"/>
          <w:b/>
          <w:szCs w:val="24"/>
          <w:u w:val="single"/>
        </w:rPr>
      </w:pPr>
      <w:r w:rsidRPr="00490BCC">
        <w:rPr>
          <w:rFonts w:ascii="Times New Roman" w:eastAsia="Times New Roman" w:hAnsi="Times New Roman" w:cs="Times New Roman"/>
          <w:b/>
          <w:szCs w:val="24"/>
          <w:u w:val="single"/>
        </w:rPr>
        <w:t>«</w:t>
      </w:r>
      <w:r w:rsidR="00085154">
        <w:rPr>
          <w:rFonts w:ascii="Times New Roman" w:eastAsia="Times New Roman" w:hAnsi="Times New Roman" w:cs="Times New Roman"/>
          <w:b/>
          <w:szCs w:val="24"/>
          <w:u w:val="single"/>
          <w:lang w:val="uk-UA"/>
        </w:rPr>
        <w:t xml:space="preserve">ОПТИКА, ЛАЗЕРНА </w:t>
      </w:r>
      <w:r w:rsidRPr="00490BCC">
        <w:rPr>
          <w:rFonts w:ascii="Times New Roman" w:eastAsia="Times New Roman" w:hAnsi="Times New Roman" w:cs="Times New Roman"/>
          <w:b/>
          <w:szCs w:val="24"/>
          <w:u w:val="single"/>
          <w:lang w:val="uk-UA"/>
        </w:rPr>
        <w:t>ФІЗИКА</w:t>
      </w:r>
      <w:r w:rsidRPr="00490BCC">
        <w:rPr>
          <w:rFonts w:ascii="Times New Roman" w:eastAsia="Times New Roman" w:hAnsi="Times New Roman" w:cs="Times New Roman"/>
          <w:b/>
          <w:szCs w:val="24"/>
          <w:u w:val="single"/>
        </w:rPr>
        <w:t>»</w:t>
      </w:r>
    </w:p>
    <w:p w14:paraId="14BBB763" w14:textId="77777777" w:rsidR="00490BCC" w:rsidRPr="00490BCC" w:rsidRDefault="00490BCC" w:rsidP="00490BCC">
      <w:pPr>
        <w:spacing w:line="259" w:lineRule="auto"/>
        <w:jc w:val="center"/>
        <w:rPr>
          <w:rFonts w:ascii="Times New Roman" w:eastAsia="Times New Roman" w:hAnsi="Times New Roman" w:cs="Times New Roman"/>
          <w:b/>
          <w:szCs w:val="24"/>
        </w:rPr>
      </w:pPr>
      <w:r w:rsidRPr="00490BCC">
        <w:rPr>
          <w:rFonts w:ascii="Times New Roman" w:eastAsia="Times New Roman" w:hAnsi="Times New Roman" w:cs="Times New Roman"/>
          <w:b/>
          <w:szCs w:val="24"/>
        </w:rPr>
        <w:t xml:space="preserve">зі спеціальності </w:t>
      </w:r>
      <w:r w:rsidRPr="00490BCC">
        <w:rPr>
          <w:rFonts w:ascii="Times New Roman" w:eastAsia="Times New Roman" w:hAnsi="Times New Roman" w:cs="Times New Roman"/>
          <w:b/>
          <w:szCs w:val="24"/>
          <w:u w:val="single"/>
          <w:lang w:val="uk-UA"/>
        </w:rPr>
        <w:t>Е5</w:t>
      </w:r>
      <w:r w:rsidRPr="00490BCC">
        <w:rPr>
          <w:rFonts w:ascii="Times New Roman" w:eastAsia="Times New Roman" w:hAnsi="Times New Roman" w:cs="Times New Roman"/>
          <w:b/>
          <w:szCs w:val="24"/>
        </w:rPr>
        <w:t xml:space="preserve"> </w:t>
      </w:r>
      <w:r w:rsidRPr="00490BCC">
        <w:rPr>
          <w:rFonts w:ascii="Times New Roman" w:eastAsia="Times New Roman" w:hAnsi="Times New Roman" w:cs="Times New Roman"/>
          <w:b/>
          <w:szCs w:val="24"/>
          <w:u w:val="single"/>
        </w:rPr>
        <w:t>«</w:t>
      </w:r>
      <w:r w:rsidRPr="00490BCC">
        <w:rPr>
          <w:rFonts w:ascii="Times New Roman" w:eastAsia="Times New Roman" w:hAnsi="Times New Roman" w:cs="Times New Roman"/>
          <w:b/>
          <w:szCs w:val="24"/>
          <w:u w:val="single"/>
          <w:lang w:val="uk-UA"/>
        </w:rPr>
        <w:t>Фізика та астрономія</w:t>
      </w:r>
      <w:r w:rsidRPr="00490BCC">
        <w:rPr>
          <w:rFonts w:ascii="Times New Roman" w:eastAsia="Times New Roman" w:hAnsi="Times New Roman" w:cs="Times New Roman"/>
          <w:b/>
          <w:szCs w:val="24"/>
          <w:u w:val="single"/>
        </w:rPr>
        <w:t>»</w:t>
      </w:r>
    </w:p>
    <w:p w14:paraId="3DB17B54" w14:textId="77777777" w:rsidR="00600037" w:rsidRDefault="00600037">
      <w:pPr>
        <w:spacing w:line="259" w:lineRule="auto"/>
        <w:rPr>
          <w:rFonts w:ascii="Times New Roman" w:eastAsia="Times New Roman" w:hAnsi="Times New Roman" w:cs="Times New Roman"/>
          <w:b/>
          <w:sz w:val="24"/>
          <w:szCs w:val="24"/>
          <w:lang w:val="uk-UA"/>
        </w:rPr>
      </w:pPr>
    </w:p>
    <w:p w14:paraId="33BBE28E" w14:textId="77777777" w:rsidR="00501BC5" w:rsidRDefault="00501BC5">
      <w:pPr>
        <w:spacing w:line="259" w:lineRule="auto"/>
        <w:rPr>
          <w:rFonts w:ascii="Times New Roman" w:eastAsia="Times New Roman" w:hAnsi="Times New Roman" w:cs="Times New Roman"/>
          <w:b/>
          <w:sz w:val="24"/>
          <w:szCs w:val="24"/>
          <w:lang w:val="uk-UA"/>
        </w:rPr>
      </w:pPr>
    </w:p>
    <w:p w14:paraId="7882C4E1" w14:textId="77777777" w:rsidR="00501BC5" w:rsidRPr="00501BC5" w:rsidRDefault="00501BC5">
      <w:pPr>
        <w:spacing w:line="259" w:lineRule="auto"/>
        <w:rPr>
          <w:rFonts w:ascii="Times New Roman" w:eastAsia="Times New Roman" w:hAnsi="Times New Roman" w:cs="Times New Roman"/>
          <w:b/>
          <w:sz w:val="24"/>
          <w:szCs w:val="24"/>
          <w:lang w:val="uk-UA"/>
        </w:rPr>
      </w:pPr>
    </w:p>
    <w:tbl>
      <w:tblPr>
        <w:tblStyle w:val="a8"/>
        <w:tblW w:w="9990" w:type="dxa"/>
        <w:tblInd w:w="-149" w:type="dxa"/>
        <w:tblLayout w:type="fixed"/>
        <w:tblLook w:val="0000" w:firstRow="0" w:lastRow="0" w:firstColumn="0" w:lastColumn="0" w:noHBand="0" w:noVBand="0"/>
      </w:tblPr>
      <w:tblGrid>
        <w:gridCol w:w="3688"/>
        <w:gridCol w:w="6302"/>
      </w:tblGrid>
      <w:tr w:rsidR="00600037" w14:paraId="3DB17B58"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55" w14:textId="77777777" w:rsidR="00600037" w:rsidRDefault="00600037">
            <w:pPr>
              <w:spacing w:line="259" w:lineRule="auto"/>
              <w:jc w:val="center"/>
              <w:rPr>
                <w:rFonts w:ascii="Times New Roman" w:eastAsia="Times New Roman" w:hAnsi="Times New Roman" w:cs="Times New Roman"/>
                <w:b/>
                <w:sz w:val="24"/>
                <w:szCs w:val="24"/>
              </w:rPr>
            </w:pPr>
          </w:p>
          <w:p w14:paraId="3DB17B56" w14:textId="77777777" w:rsidR="00600037" w:rsidRDefault="00BD3BFD">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 Загальна інформація</w:t>
            </w:r>
          </w:p>
          <w:p w14:paraId="3DB17B57" w14:textId="77777777" w:rsidR="00600037" w:rsidRDefault="00600037">
            <w:pPr>
              <w:spacing w:line="259" w:lineRule="auto"/>
              <w:jc w:val="center"/>
              <w:rPr>
                <w:rFonts w:ascii="Times New Roman" w:eastAsia="Times New Roman" w:hAnsi="Times New Roman" w:cs="Times New Roman"/>
                <w:b/>
                <w:sz w:val="24"/>
                <w:szCs w:val="24"/>
              </w:rPr>
            </w:pPr>
          </w:p>
        </w:tc>
      </w:tr>
      <w:tr w:rsidR="00600037" w14:paraId="3DB17B5B" w14:textId="77777777" w:rsidTr="00C64FFD">
        <w:tc>
          <w:tcPr>
            <w:tcW w:w="3688" w:type="dxa"/>
            <w:tcBorders>
              <w:top w:val="single" w:sz="4" w:space="0" w:color="000000"/>
              <w:left w:val="single" w:sz="4" w:space="0" w:color="000000"/>
              <w:bottom w:val="single" w:sz="4" w:space="0" w:color="000000"/>
            </w:tcBorders>
            <w:shd w:val="clear" w:color="auto" w:fill="auto"/>
          </w:tcPr>
          <w:p w14:paraId="3DB17B59" w14:textId="77777777" w:rsidR="00600037" w:rsidRDefault="00BD3BFD">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Ступінь вищої освіти та назва кваліфікації </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53C9287F" w14:textId="1875B170" w:rsidR="00CF131B" w:rsidRPr="00085154" w:rsidRDefault="00085154" w:rsidP="00CF131B">
            <w:pPr>
              <w:spacing w:line="259"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Магістр</w:t>
            </w:r>
          </w:p>
          <w:p w14:paraId="67236208" w14:textId="264084C4" w:rsidR="00CF131B" w:rsidRPr="00085154" w:rsidRDefault="00085154" w:rsidP="00CF131B">
            <w:pPr>
              <w:spacing w:line="259"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Спеціальність Е5</w:t>
            </w:r>
            <w:r w:rsidR="00CF131B" w:rsidRPr="001F48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w:t>
            </w:r>
            <w:r w:rsidR="00CF131B" w:rsidRPr="001F4801">
              <w:rPr>
                <w:rFonts w:ascii="Times New Roman" w:eastAsia="Times New Roman" w:hAnsi="Times New Roman" w:cs="Times New Roman"/>
                <w:sz w:val="24"/>
                <w:szCs w:val="24"/>
              </w:rPr>
              <w:t>Фізика та астрономія</w:t>
            </w:r>
            <w:r>
              <w:rPr>
                <w:rFonts w:ascii="Times New Roman" w:eastAsia="Times New Roman" w:hAnsi="Times New Roman" w:cs="Times New Roman"/>
                <w:sz w:val="24"/>
                <w:szCs w:val="24"/>
                <w:lang w:val="uk-UA"/>
              </w:rPr>
              <w:t>»</w:t>
            </w:r>
          </w:p>
          <w:p w14:paraId="5374BB33" w14:textId="40B1E928" w:rsidR="00CF131B" w:rsidRPr="00085154" w:rsidRDefault="00085154" w:rsidP="00CF131B">
            <w:pPr>
              <w:spacing w:line="259"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«Оптика, лазерна фізика»</w:t>
            </w:r>
          </w:p>
          <w:p w14:paraId="35988A21" w14:textId="77777777" w:rsidR="00085154" w:rsidRPr="00085154" w:rsidRDefault="00085154" w:rsidP="00085154">
            <w:pPr>
              <w:spacing w:line="259" w:lineRule="auto"/>
              <w:rPr>
                <w:rFonts w:ascii="Times New Roman" w:eastAsia="Times New Roman" w:hAnsi="Times New Roman" w:cs="Times New Roman"/>
                <w:sz w:val="24"/>
                <w:szCs w:val="24"/>
              </w:rPr>
            </w:pPr>
            <w:r w:rsidRPr="00085154">
              <w:rPr>
                <w:rFonts w:ascii="Times New Roman" w:eastAsia="Times New Roman" w:hAnsi="Times New Roman" w:cs="Times New Roman"/>
                <w:sz w:val="24"/>
                <w:szCs w:val="24"/>
              </w:rPr>
              <w:t xml:space="preserve">Master’s degree </w:t>
            </w:r>
          </w:p>
          <w:p w14:paraId="37F7EC54" w14:textId="480B3415" w:rsidR="00085154" w:rsidRPr="00085154" w:rsidRDefault="00085154" w:rsidP="00085154">
            <w:pPr>
              <w:spacing w:line="259" w:lineRule="auto"/>
              <w:rPr>
                <w:rFonts w:ascii="Times New Roman" w:eastAsia="Times New Roman" w:hAnsi="Times New Roman" w:cs="Times New Roman"/>
                <w:sz w:val="24"/>
                <w:szCs w:val="24"/>
              </w:rPr>
            </w:pPr>
            <w:r w:rsidRPr="00085154">
              <w:rPr>
                <w:rFonts w:ascii="Times New Roman" w:eastAsia="Times New Roman" w:hAnsi="Times New Roman" w:cs="Times New Roman"/>
                <w:sz w:val="24"/>
                <w:szCs w:val="24"/>
              </w:rPr>
              <w:t xml:space="preserve">specialіty </w:t>
            </w:r>
            <w:r w:rsidR="00980FAF">
              <w:rPr>
                <w:rFonts w:ascii="Times New Roman" w:eastAsia="Times New Roman" w:hAnsi="Times New Roman" w:cs="Times New Roman"/>
                <w:sz w:val="24"/>
                <w:szCs w:val="24"/>
                <w:lang w:val="uk-UA"/>
              </w:rPr>
              <w:t>Е</w:t>
            </w:r>
            <w:r>
              <w:rPr>
                <w:rFonts w:ascii="Times New Roman" w:eastAsia="Times New Roman" w:hAnsi="Times New Roman" w:cs="Times New Roman"/>
                <w:sz w:val="24"/>
                <w:szCs w:val="24"/>
                <w:lang w:val="uk-UA"/>
              </w:rPr>
              <w:t>5</w:t>
            </w:r>
            <w:r w:rsidRPr="000851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w:t>
            </w:r>
            <w:r w:rsidRPr="00085154">
              <w:rPr>
                <w:rFonts w:ascii="Times New Roman" w:eastAsia="Times New Roman" w:hAnsi="Times New Roman" w:cs="Times New Roman"/>
                <w:sz w:val="24"/>
                <w:szCs w:val="24"/>
              </w:rPr>
              <w:t>Physics and astronomy</w:t>
            </w:r>
            <w:r>
              <w:rPr>
                <w:rFonts w:ascii="Times New Roman" w:eastAsia="Times New Roman" w:hAnsi="Times New Roman" w:cs="Times New Roman"/>
                <w:sz w:val="24"/>
                <w:szCs w:val="24"/>
                <w:lang w:val="uk-UA"/>
              </w:rPr>
              <w:t>»</w:t>
            </w:r>
            <w:r w:rsidRPr="00085154">
              <w:rPr>
                <w:rFonts w:ascii="Times New Roman" w:eastAsia="Times New Roman" w:hAnsi="Times New Roman" w:cs="Times New Roman"/>
                <w:sz w:val="24"/>
                <w:szCs w:val="24"/>
              </w:rPr>
              <w:t xml:space="preserve"> </w:t>
            </w:r>
          </w:p>
          <w:p w14:paraId="3DB17B5A" w14:textId="229D27D1" w:rsidR="00600037" w:rsidRPr="00085154" w:rsidRDefault="00085154" w:rsidP="00085154">
            <w:pPr>
              <w:spacing w:line="259" w:lineRule="auto"/>
              <w:rPr>
                <w:rFonts w:ascii="Times New Roman" w:eastAsia="Times New Roman" w:hAnsi="Times New Roman" w:cs="Times New Roman"/>
                <w:sz w:val="24"/>
                <w:szCs w:val="24"/>
                <w:lang w:val="uk-UA"/>
              </w:rPr>
            </w:pPr>
            <w:r w:rsidRPr="00085154">
              <w:rPr>
                <w:rFonts w:ascii="Times New Roman" w:eastAsia="Times New Roman" w:hAnsi="Times New Roman" w:cs="Times New Roman"/>
                <w:sz w:val="24"/>
                <w:szCs w:val="24"/>
              </w:rPr>
              <w:t xml:space="preserve">Educational program </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Optics, laser physics</w:t>
            </w:r>
            <w:r>
              <w:rPr>
                <w:rFonts w:ascii="Times New Roman" w:eastAsia="Times New Roman" w:hAnsi="Times New Roman" w:cs="Times New Roman"/>
                <w:sz w:val="24"/>
                <w:szCs w:val="24"/>
                <w:lang w:val="uk-UA"/>
              </w:rPr>
              <w:t>»</w:t>
            </w:r>
          </w:p>
        </w:tc>
      </w:tr>
      <w:tr w:rsidR="00A510B5" w14:paraId="3DB17B5E" w14:textId="77777777" w:rsidTr="00C64FFD">
        <w:tc>
          <w:tcPr>
            <w:tcW w:w="3688" w:type="dxa"/>
            <w:tcBorders>
              <w:top w:val="single" w:sz="4" w:space="0" w:color="000000"/>
              <w:left w:val="single" w:sz="4" w:space="0" w:color="000000"/>
              <w:bottom w:val="single" w:sz="4" w:space="0" w:color="000000"/>
            </w:tcBorders>
            <w:shd w:val="clear" w:color="auto" w:fill="auto"/>
          </w:tcPr>
          <w:p w14:paraId="3DB17B5C"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Мова(и) навчання і оцінювання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5D" w14:textId="562CAA49" w:rsidR="00A510B5" w:rsidRPr="00A510B5"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Українська та англійська/Ukrainian and English</w:t>
            </w:r>
          </w:p>
        </w:tc>
      </w:tr>
      <w:tr w:rsidR="00A510B5" w14:paraId="3DB17B61" w14:textId="77777777" w:rsidTr="00C64FFD">
        <w:tc>
          <w:tcPr>
            <w:tcW w:w="3688" w:type="dxa"/>
            <w:tcBorders>
              <w:top w:val="single" w:sz="4" w:space="0" w:color="000000"/>
              <w:left w:val="single" w:sz="4" w:space="0" w:color="000000"/>
              <w:bottom w:val="single" w:sz="4" w:space="0" w:color="000000"/>
            </w:tcBorders>
            <w:shd w:val="clear" w:color="auto" w:fill="auto"/>
          </w:tcPr>
          <w:p w14:paraId="3DB17B5F"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Обсяг освітньої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60" w14:textId="6D8EC66D" w:rsidR="00A510B5" w:rsidRPr="00A510B5" w:rsidRDefault="00A510B5" w:rsidP="00A510B5">
            <w:pPr>
              <w:spacing w:line="259" w:lineRule="auto"/>
              <w:rPr>
                <w:rFonts w:ascii="Times New Roman" w:hAnsi="Times New Roman" w:cs="Times New Roman"/>
                <w:sz w:val="24"/>
                <w:szCs w:val="24"/>
              </w:rPr>
            </w:pPr>
            <w:r w:rsidRPr="00A510B5">
              <w:rPr>
                <w:rFonts w:ascii="Times New Roman" w:hAnsi="Times New Roman" w:cs="Times New Roman"/>
                <w:sz w:val="24"/>
                <w:szCs w:val="24"/>
              </w:rPr>
              <w:t>120 ЄКТС, 2 роки</w:t>
            </w:r>
          </w:p>
        </w:tc>
      </w:tr>
      <w:tr w:rsidR="00A510B5" w14:paraId="3DB17B64" w14:textId="77777777" w:rsidTr="00C64FFD">
        <w:tc>
          <w:tcPr>
            <w:tcW w:w="3688" w:type="dxa"/>
            <w:tcBorders>
              <w:top w:val="single" w:sz="4" w:space="0" w:color="000000"/>
              <w:left w:val="single" w:sz="4" w:space="0" w:color="000000"/>
              <w:bottom w:val="single" w:sz="4" w:space="0" w:color="000000"/>
            </w:tcBorders>
            <w:shd w:val="clear" w:color="auto" w:fill="auto"/>
          </w:tcPr>
          <w:p w14:paraId="3DB17B62"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63" w14:textId="2F82DA13" w:rsidR="00A510B5" w:rsidRPr="00A510B5" w:rsidRDefault="00A510B5" w:rsidP="00A510B5">
            <w:pPr>
              <w:spacing w:line="259" w:lineRule="auto"/>
              <w:rPr>
                <w:rFonts w:ascii="Times New Roman" w:hAnsi="Times New Roman" w:cs="Times New Roman"/>
                <w:sz w:val="24"/>
                <w:szCs w:val="24"/>
              </w:rPr>
            </w:pPr>
            <w:r w:rsidRPr="00A510B5">
              <w:rPr>
                <w:rFonts w:ascii="Times New Roman" w:hAnsi="Times New Roman" w:cs="Times New Roman"/>
                <w:sz w:val="24"/>
                <w:szCs w:val="24"/>
              </w:rPr>
              <w:t>Освітньо-наукова</w:t>
            </w:r>
          </w:p>
        </w:tc>
      </w:tr>
      <w:tr w:rsidR="00A510B5" w14:paraId="3DB17B67" w14:textId="77777777" w:rsidTr="00C64FFD">
        <w:tc>
          <w:tcPr>
            <w:tcW w:w="3688" w:type="dxa"/>
            <w:tcBorders>
              <w:top w:val="single" w:sz="4" w:space="0" w:color="000000"/>
              <w:left w:val="single" w:sz="4" w:space="0" w:color="000000"/>
              <w:bottom w:val="single" w:sz="4" w:space="0" w:color="000000"/>
            </w:tcBorders>
            <w:shd w:val="clear" w:color="auto" w:fill="auto"/>
          </w:tcPr>
          <w:p w14:paraId="3DB17B65"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 диплома</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66" w14:textId="736274D4" w:rsidR="00A510B5" w:rsidRPr="00230F41" w:rsidRDefault="00A510B5" w:rsidP="00A510B5">
            <w:pPr>
              <w:spacing w:line="259" w:lineRule="auto"/>
              <w:rPr>
                <w:rFonts w:ascii="Times New Roman" w:hAnsi="Times New Roman" w:cs="Times New Roman"/>
                <w:sz w:val="24"/>
                <w:szCs w:val="24"/>
                <w:lang w:val="en-US"/>
              </w:rPr>
            </w:pPr>
            <w:r w:rsidRPr="00937777">
              <w:rPr>
                <w:rFonts w:ascii="Times New Roman" w:hAnsi="Times New Roman" w:cs="Times New Roman"/>
                <w:sz w:val="24"/>
                <w:szCs w:val="24"/>
              </w:rPr>
              <w:t xml:space="preserve">Диплом </w:t>
            </w:r>
            <w:r w:rsidR="00230F41" w:rsidRPr="00937777">
              <w:rPr>
                <w:rFonts w:ascii="Times New Roman" w:hAnsi="Times New Roman" w:cs="Times New Roman"/>
                <w:sz w:val="24"/>
                <w:szCs w:val="24"/>
                <w:lang w:val="uk-UA"/>
              </w:rPr>
              <w:t>ЗВО</w:t>
            </w:r>
            <w:r w:rsidRPr="00937777">
              <w:rPr>
                <w:rFonts w:ascii="Times New Roman" w:hAnsi="Times New Roman" w:cs="Times New Roman"/>
                <w:sz w:val="24"/>
                <w:szCs w:val="24"/>
              </w:rPr>
              <w:t xml:space="preserve"> / Diploma of </w:t>
            </w:r>
            <w:r w:rsidR="00230F41" w:rsidRPr="00937777">
              <w:rPr>
                <w:rFonts w:ascii="Times New Roman" w:hAnsi="Times New Roman" w:cs="Times New Roman"/>
                <w:sz w:val="24"/>
                <w:szCs w:val="24"/>
                <w:lang w:val="en-US"/>
              </w:rPr>
              <w:t>HEI</w:t>
            </w:r>
          </w:p>
        </w:tc>
      </w:tr>
      <w:tr w:rsidR="00A510B5" w14:paraId="3DB17B6A" w14:textId="77777777" w:rsidTr="00C64FFD">
        <w:trPr>
          <w:trHeight w:val="770"/>
        </w:trPr>
        <w:tc>
          <w:tcPr>
            <w:tcW w:w="3688" w:type="dxa"/>
            <w:tcBorders>
              <w:top w:val="single" w:sz="4" w:space="0" w:color="000000"/>
              <w:left w:val="single" w:sz="4" w:space="0" w:color="000000"/>
            </w:tcBorders>
            <w:shd w:val="clear" w:color="auto" w:fill="auto"/>
          </w:tcPr>
          <w:p w14:paraId="3DB17B68"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Повна назва закладу вищої освіти, а також структурного підрозділу у якому здійснюється навчання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273A7541" w14:textId="77777777" w:rsidR="00A510B5" w:rsidRPr="00A510B5" w:rsidRDefault="00A510B5" w:rsidP="00A510B5">
            <w:pPr>
              <w:spacing w:line="259" w:lineRule="auto"/>
              <w:rPr>
                <w:rFonts w:ascii="Times New Roman" w:hAnsi="Times New Roman" w:cs="Times New Roman"/>
                <w:sz w:val="24"/>
                <w:szCs w:val="24"/>
              </w:rPr>
            </w:pPr>
            <w:r w:rsidRPr="00A510B5">
              <w:rPr>
                <w:rFonts w:ascii="Times New Roman" w:hAnsi="Times New Roman" w:cs="Times New Roman"/>
                <w:sz w:val="24"/>
                <w:szCs w:val="24"/>
              </w:rPr>
              <w:t>Київський національний університет імені Тараса Шевченка, фізичний факультет/</w:t>
            </w:r>
          </w:p>
          <w:p w14:paraId="08B0F5D7" w14:textId="77777777" w:rsidR="00A510B5" w:rsidRPr="00A510B5" w:rsidRDefault="00A510B5" w:rsidP="00A510B5">
            <w:pPr>
              <w:spacing w:line="259" w:lineRule="auto"/>
              <w:rPr>
                <w:rFonts w:ascii="Times New Roman" w:hAnsi="Times New Roman" w:cs="Times New Roman"/>
                <w:sz w:val="24"/>
                <w:szCs w:val="24"/>
              </w:rPr>
            </w:pPr>
            <w:r w:rsidRPr="00A510B5">
              <w:rPr>
                <w:rFonts w:ascii="Times New Roman" w:hAnsi="Times New Roman" w:cs="Times New Roman"/>
                <w:sz w:val="24"/>
                <w:szCs w:val="24"/>
              </w:rPr>
              <w:t>Taras Shevchenko National University of Kyiv,</w:t>
            </w:r>
          </w:p>
          <w:p w14:paraId="3DB17B69" w14:textId="07D3F5F3" w:rsidR="00A510B5" w:rsidRPr="00A510B5" w:rsidRDefault="00A510B5" w:rsidP="00A51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hAnsi="Times New Roman" w:cs="Times New Roman"/>
                <w:sz w:val="24"/>
                <w:szCs w:val="24"/>
              </w:rPr>
            </w:pPr>
            <w:r w:rsidRPr="00A510B5">
              <w:rPr>
                <w:rFonts w:ascii="Times New Roman" w:hAnsi="Times New Roman" w:cs="Times New Roman"/>
                <w:sz w:val="24"/>
                <w:szCs w:val="24"/>
              </w:rPr>
              <w:t>Faculty of Physics</w:t>
            </w:r>
          </w:p>
        </w:tc>
      </w:tr>
      <w:tr w:rsidR="00A510B5" w14:paraId="3DB17B6D" w14:textId="77777777" w:rsidTr="00C64FFD">
        <w:trPr>
          <w:trHeight w:val="770"/>
        </w:trPr>
        <w:tc>
          <w:tcPr>
            <w:tcW w:w="3688" w:type="dxa"/>
            <w:tcBorders>
              <w:top w:val="single" w:sz="4" w:space="0" w:color="000000"/>
              <w:left w:val="single" w:sz="4" w:space="0" w:color="000000"/>
            </w:tcBorders>
            <w:shd w:val="clear" w:color="auto" w:fill="auto"/>
          </w:tcPr>
          <w:p w14:paraId="3DB17B6B"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Назва закладу вищої освіти який бере участь у забезпеченні програми </w:t>
            </w:r>
            <w:r>
              <w:rPr>
                <w:rFonts w:ascii="Times New Roman" w:eastAsia="Times New Roman" w:hAnsi="Times New Roman" w:cs="Times New Roman"/>
                <w:sz w:val="24"/>
                <w:szCs w:val="24"/>
              </w:rPr>
              <w:t>(заповнюється для програм подвійного (з можливістю подвійного) і спільного дипломування)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6C" w14:textId="3A801240" w:rsidR="00A510B5" w:rsidRPr="00AC0DD1" w:rsidRDefault="00A510B5" w:rsidP="00A510B5">
            <w:pPr>
              <w:spacing w:line="259" w:lineRule="auto"/>
              <w:rPr>
                <w:rFonts w:ascii="Times New Roman" w:eastAsia="Times New Roman" w:hAnsi="Times New Roman" w:cs="Times New Roman"/>
                <w:sz w:val="24"/>
                <w:szCs w:val="24"/>
              </w:rPr>
            </w:pPr>
          </w:p>
        </w:tc>
      </w:tr>
      <w:tr w:rsidR="00A510B5" w14:paraId="3DB17B70" w14:textId="77777777" w:rsidTr="00C64FFD">
        <w:trPr>
          <w:trHeight w:val="150"/>
        </w:trPr>
        <w:tc>
          <w:tcPr>
            <w:tcW w:w="3688" w:type="dxa"/>
            <w:tcBorders>
              <w:top w:val="single" w:sz="4" w:space="0" w:color="000000"/>
              <w:left w:val="single" w:sz="4" w:space="0" w:color="000000"/>
            </w:tcBorders>
            <w:shd w:val="clear" w:color="auto" w:fill="auto"/>
          </w:tcPr>
          <w:p w14:paraId="3DB17B6E"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Офіційна назва освітньої програми, ступінь вищої освіти та назва кваліфікації ЗВО-партнера мовою оригіналу </w:t>
            </w:r>
            <w:r>
              <w:rPr>
                <w:rFonts w:ascii="Times New Roman" w:eastAsia="Times New Roman" w:hAnsi="Times New Roman" w:cs="Times New Roman"/>
                <w:sz w:val="24"/>
                <w:szCs w:val="24"/>
              </w:rPr>
              <w:t>(заповнюється для програм подвійного (з можливістю подвійного) і спільного дипломування)</w:t>
            </w:r>
          </w:p>
        </w:tc>
        <w:tc>
          <w:tcPr>
            <w:tcW w:w="6302" w:type="dxa"/>
            <w:tcBorders>
              <w:top w:val="single" w:sz="4" w:space="0" w:color="000000"/>
              <w:left w:val="single" w:sz="4" w:space="0" w:color="000000"/>
              <w:right w:val="single" w:sz="4" w:space="0" w:color="000000"/>
            </w:tcBorders>
            <w:shd w:val="clear" w:color="auto" w:fill="auto"/>
          </w:tcPr>
          <w:p w14:paraId="3DB17B6F" w14:textId="77777777" w:rsidR="00A510B5" w:rsidRDefault="00A510B5" w:rsidP="00A510B5">
            <w:pPr>
              <w:spacing w:line="259" w:lineRule="auto"/>
              <w:rPr>
                <w:rFonts w:ascii="Times New Roman" w:eastAsia="Times New Roman" w:hAnsi="Times New Roman" w:cs="Times New Roman"/>
                <w:b/>
                <w:sz w:val="24"/>
                <w:szCs w:val="24"/>
              </w:rPr>
            </w:pPr>
          </w:p>
        </w:tc>
      </w:tr>
      <w:tr w:rsidR="00A510B5" w14:paraId="3DB17B73" w14:textId="77777777" w:rsidTr="00C64FFD">
        <w:tc>
          <w:tcPr>
            <w:tcW w:w="3688" w:type="dxa"/>
            <w:tcBorders>
              <w:top w:val="single" w:sz="4" w:space="0" w:color="000000"/>
              <w:left w:val="single" w:sz="4" w:space="0" w:color="000000"/>
              <w:bottom w:val="single" w:sz="4" w:space="0" w:color="000000"/>
            </w:tcBorders>
            <w:shd w:val="clear" w:color="auto" w:fill="auto"/>
          </w:tcPr>
          <w:p w14:paraId="3DB17B71"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Наявність акредитації</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72" w14:textId="77777777" w:rsidR="00A510B5" w:rsidRDefault="00A510B5" w:rsidP="00A510B5">
            <w:pPr>
              <w:spacing w:line="259" w:lineRule="auto"/>
              <w:rPr>
                <w:rFonts w:ascii="Times New Roman" w:eastAsia="Times New Roman" w:hAnsi="Times New Roman" w:cs="Times New Roman"/>
                <w:sz w:val="24"/>
                <w:szCs w:val="24"/>
              </w:rPr>
            </w:pPr>
          </w:p>
        </w:tc>
      </w:tr>
      <w:tr w:rsidR="00A510B5" w14:paraId="3DB17B76" w14:textId="77777777" w:rsidTr="00C64FFD">
        <w:tc>
          <w:tcPr>
            <w:tcW w:w="3688" w:type="dxa"/>
            <w:tcBorders>
              <w:top w:val="single" w:sz="4" w:space="0" w:color="000000"/>
              <w:left w:val="single" w:sz="4" w:space="0" w:color="000000"/>
              <w:bottom w:val="single" w:sz="4" w:space="0" w:color="000000"/>
            </w:tcBorders>
            <w:shd w:val="clear" w:color="auto" w:fill="auto"/>
          </w:tcPr>
          <w:p w14:paraId="3DB17B74"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Цикл/рівень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5D9317D5" w14:textId="77777777" w:rsidR="00A510B5" w:rsidRPr="00A510B5"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відповідно  до НРК України- 7, ЕQF-LLL -7,</w:t>
            </w:r>
          </w:p>
          <w:p w14:paraId="3DB17B75" w14:textId="6F061DE5" w:rsidR="00A510B5"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 xml:space="preserve"> FQ-EHEA – другий цикл</w:t>
            </w:r>
          </w:p>
        </w:tc>
      </w:tr>
      <w:tr w:rsidR="00A510B5" w14:paraId="3DB17B79" w14:textId="77777777" w:rsidTr="00C64FFD">
        <w:tc>
          <w:tcPr>
            <w:tcW w:w="3688" w:type="dxa"/>
            <w:tcBorders>
              <w:top w:val="single" w:sz="4" w:space="0" w:color="000000"/>
              <w:left w:val="single" w:sz="4" w:space="0" w:color="000000"/>
              <w:bottom w:val="single" w:sz="4" w:space="0" w:color="000000"/>
            </w:tcBorders>
            <w:shd w:val="clear" w:color="auto" w:fill="auto"/>
          </w:tcPr>
          <w:p w14:paraId="3DB17B77"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Передумови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78" w14:textId="4EAE5E4E" w:rsidR="00A510B5"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Першій рівень вищої освіти (диплом бакалавра)</w:t>
            </w:r>
          </w:p>
        </w:tc>
      </w:tr>
      <w:tr w:rsidR="00A510B5" w14:paraId="3DB17B7C" w14:textId="77777777" w:rsidTr="00C64FFD">
        <w:tc>
          <w:tcPr>
            <w:tcW w:w="3688" w:type="dxa"/>
            <w:tcBorders>
              <w:top w:val="single" w:sz="4" w:space="0" w:color="000000"/>
              <w:left w:val="single" w:sz="4" w:space="0" w:color="000000"/>
              <w:bottom w:val="single" w:sz="4" w:space="0" w:color="000000"/>
            </w:tcBorders>
            <w:shd w:val="clear" w:color="auto" w:fill="auto"/>
          </w:tcPr>
          <w:p w14:paraId="3DB17B7A"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здобуття освіти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7B" w14:textId="3F1779DE" w:rsidR="00A510B5" w:rsidRPr="008D7B87"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денна</w:t>
            </w:r>
          </w:p>
        </w:tc>
      </w:tr>
      <w:tr w:rsidR="00A510B5" w14:paraId="3DB17B7F" w14:textId="77777777" w:rsidTr="00C64FFD">
        <w:tc>
          <w:tcPr>
            <w:tcW w:w="3688" w:type="dxa"/>
            <w:tcBorders>
              <w:top w:val="single" w:sz="4" w:space="0" w:color="000000"/>
              <w:left w:val="single" w:sz="4" w:space="0" w:color="000000"/>
              <w:bottom w:val="single" w:sz="4" w:space="0" w:color="000000"/>
            </w:tcBorders>
            <w:shd w:val="clear" w:color="auto" w:fill="auto"/>
          </w:tcPr>
          <w:p w14:paraId="3DB17B7D"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Термін дії освітньої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7E" w14:textId="79CF404B" w:rsidR="00A510B5" w:rsidRPr="008D7B87" w:rsidRDefault="00A510B5" w:rsidP="00A510B5">
            <w:pPr>
              <w:spacing w:line="259" w:lineRule="auto"/>
              <w:rPr>
                <w:rFonts w:ascii="Times New Roman" w:eastAsia="Times New Roman" w:hAnsi="Times New Roman" w:cs="Times New Roman"/>
                <w:sz w:val="24"/>
                <w:szCs w:val="24"/>
              </w:rPr>
            </w:pPr>
            <w:r w:rsidRPr="00A510B5">
              <w:rPr>
                <w:rFonts w:ascii="Times New Roman" w:eastAsia="Times New Roman" w:hAnsi="Times New Roman" w:cs="Times New Roman"/>
                <w:sz w:val="24"/>
                <w:szCs w:val="24"/>
              </w:rPr>
              <w:t>5 років</w:t>
            </w:r>
          </w:p>
        </w:tc>
      </w:tr>
      <w:tr w:rsidR="00A510B5" w14:paraId="3DB17B82" w14:textId="77777777" w:rsidTr="00C64FFD">
        <w:tc>
          <w:tcPr>
            <w:tcW w:w="3688" w:type="dxa"/>
            <w:tcBorders>
              <w:top w:val="single" w:sz="4" w:space="0" w:color="000000"/>
              <w:left w:val="single" w:sz="4" w:space="0" w:color="000000"/>
              <w:bottom w:val="single" w:sz="4" w:space="0" w:color="000000"/>
            </w:tcBorders>
            <w:shd w:val="clear" w:color="auto" w:fill="auto"/>
          </w:tcPr>
          <w:p w14:paraId="506E25D1" w14:textId="77777777" w:rsidR="00A510B5" w:rsidRDefault="00A510B5" w:rsidP="00A510B5">
            <w:pPr>
              <w:spacing w:line="259"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Інтернет-адреса постійного розміщення опису освітньої програми</w:t>
            </w:r>
          </w:p>
          <w:p w14:paraId="3DB17B80" w14:textId="77777777" w:rsidR="00A510B5" w:rsidRPr="00501BC5" w:rsidRDefault="00A510B5" w:rsidP="00A510B5">
            <w:pPr>
              <w:spacing w:line="259" w:lineRule="auto"/>
              <w:rPr>
                <w:rFonts w:ascii="Times New Roman" w:eastAsia="Times New Roman" w:hAnsi="Times New Roman" w:cs="Times New Roman"/>
                <w:b/>
                <w:sz w:val="24"/>
                <w:szCs w:val="24"/>
                <w:lang w:val="uk-UA"/>
              </w:rPr>
            </w:pP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81" w14:textId="730362C3" w:rsidR="00A510B5" w:rsidRPr="008D7B87" w:rsidRDefault="00A510B5" w:rsidP="00A510B5">
            <w:pPr>
              <w:spacing w:line="259" w:lineRule="auto"/>
              <w:rPr>
                <w:rFonts w:ascii="Times New Roman" w:eastAsia="Times New Roman" w:hAnsi="Times New Roman" w:cs="Times New Roman"/>
                <w:sz w:val="24"/>
                <w:szCs w:val="24"/>
              </w:rPr>
            </w:pPr>
            <w:r w:rsidRPr="008D7B87">
              <w:rPr>
                <w:rFonts w:ascii="Times New Roman" w:eastAsia="Times New Roman" w:hAnsi="Times New Roman" w:cs="Times New Roman"/>
                <w:sz w:val="24"/>
                <w:szCs w:val="24"/>
              </w:rPr>
              <w:t>https://phys.knu.ua/navchannya/programa-navchannya</w:t>
            </w:r>
          </w:p>
        </w:tc>
      </w:tr>
      <w:tr w:rsidR="00A510B5" w14:paraId="3DB17B86"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83"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84"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Мета освітньої програми</w:t>
            </w:r>
          </w:p>
          <w:p w14:paraId="3DB17B85"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10B5" w14:paraId="3DB17B89" w14:textId="77777777" w:rsidTr="00C64FFD">
        <w:tc>
          <w:tcPr>
            <w:tcW w:w="3688" w:type="dxa"/>
            <w:tcBorders>
              <w:top w:val="single" w:sz="4" w:space="0" w:color="000000"/>
              <w:left w:val="single" w:sz="4" w:space="0" w:color="000000"/>
              <w:bottom w:val="single" w:sz="4" w:space="0" w:color="000000"/>
            </w:tcBorders>
            <w:shd w:val="clear" w:color="auto" w:fill="auto"/>
          </w:tcPr>
          <w:p w14:paraId="3DB17B87"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Мета програми (з урахуванням рівня кваліфікації)</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2C6741E0" w14:textId="77777777" w:rsidR="00CE3328" w:rsidRPr="00CE3328" w:rsidRDefault="00CE3328" w:rsidP="00CE3328">
            <w:pPr>
              <w:spacing w:line="259" w:lineRule="auto"/>
              <w:rPr>
                <w:rFonts w:ascii="Times New Roman" w:eastAsia="Times New Roman" w:hAnsi="Times New Roman" w:cs="Times New Roman"/>
                <w:sz w:val="24"/>
                <w:szCs w:val="24"/>
              </w:rPr>
            </w:pPr>
            <w:r w:rsidRPr="00CE3328">
              <w:rPr>
                <w:rFonts w:ascii="Times New Roman" w:eastAsia="Times New Roman" w:hAnsi="Times New Roman" w:cs="Times New Roman"/>
                <w:sz w:val="24"/>
                <w:szCs w:val="24"/>
              </w:rPr>
              <w:t xml:space="preserve">Надати освіту в області оптики та лазерної фізики із широким доступом до працевлаштування, підготувати студентів із особливим інтересом до певних областей оптики, оптоелектроніки та лазерної техніки для подальшого навчання. </w:t>
            </w:r>
          </w:p>
          <w:p w14:paraId="3DB17B88" w14:textId="0DA274CB" w:rsidR="00A510B5" w:rsidRDefault="00A510B5" w:rsidP="00CE3328">
            <w:pPr>
              <w:spacing w:line="259" w:lineRule="auto"/>
              <w:rPr>
                <w:rFonts w:ascii="Times New Roman" w:eastAsia="Times New Roman" w:hAnsi="Times New Roman" w:cs="Times New Roman"/>
                <w:sz w:val="24"/>
                <w:szCs w:val="24"/>
              </w:rPr>
            </w:pPr>
          </w:p>
        </w:tc>
      </w:tr>
      <w:tr w:rsidR="00A510B5" w14:paraId="3DB17B8D"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8A"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8B"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 Характеристика освітньої програми</w:t>
            </w:r>
          </w:p>
          <w:p w14:paraId="3DB17B8C"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10B5" w14:paraId="3DB17B9C" w14:textId="77777777" w:rsidTr="00C64FFD">
        <w:trPr>
          <w:trHeight w:val="1206"/>
        </w:trPr>
        <w:tc>
          <w:tcPr>
            <w:tcW w:w="3688" w:type="dxa"/>
            <w:tcBorders>
              <w:top w:val="single" w:sz="4" w:space="0" w:color="000000"/>
              <w:left w:val="single" w:sz="4" w:space="0" w:color="000000"/>
              <w:bottom w:val="single" w:sz="4" w:space="0" w:color="000000"/>
            </w:tcBorders>
            <w:shd w:val="clear" w:color="auto" w:fill="auto"/>
          </w:tcPr>
          <w:p w14:paraId="3DB17B8E"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 предметної області (галузь знань / спеціальність / спеціалізація (за наявності) програми)</w:t>
            </w:r>
          </w:p>
          <w:p w14:paraId="3DB17B8F"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p>
          <w:p w14:paraId="3DB17B90"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2014F9FA" w14:textId="59879530" w:rsidR="000D0EC2" w:rsidRPr="000D0EC2" w:rsidRDefault="00BD2F95" w:rsidP="00367137">
            <w:pPr>
              <w:shd w:val="clear" w:color="auto" w:fill="FFFFFF"/>
              <w:suppressAutoHyphens/>
              <w:spacing w:line="240" w:lineRule="auto"/>
              <w:jc w:val="both"/>
              <w:rPr>
                <w:rFonts w:ascii="Times New Roman" w:eastAsia="Calibri" w:hAnsi="Times New Roman" w:cs="Times New Roman"/>
                <w:b/>
                <w:sz w:val="24"/>
                <w:szCs w:val="24"/>
                <w:lang w:val="uk-UA" w:eastAsia="zh-CN" w:bidi="en-US"/>
              </w:rPr>
            </w:pPr>
            <w:r>
              <w:rPr>
                <w:rFonts w:ascii="Times New Roman" w:eastAsia="Calibri" w:hAnsi="Times New Roman" w:cs="Times New Roman"/>
                <w:b/>
                <w:sz w:val="24"/>
                <w:szCs w:val="24"/>
                <w:lang w:val="uk-UA" w:eastAsia="zh-CN" w:bidi="en-US"/>
              </w:rPr>
              <w:t>Об’єк</w:t>
            </w:r>
            <w:r w:rsidR="000D0EC2" w:rsidRPr="000D0EC2">
              <w:rPr>
                <w:rFonts w:ascii="Times New Roman" w:eastAsia="Calibri" w:hAnsi="Times New Roman" w:cs="Times New Roman"/>
                <w:b/>
                <w:sz w:val="24"/>
                <w:szCs w:val="24"/>
                <w:lang w:val="uk-UA" w:eastAsia="zh-CN" w:bidi="en-US"/>
              </w:rPr>
              <w:t>том вивчення</w:t>
            </w:r>
            <w:r w:rsidR="000D0EC2" w:rsidRPr="000D0EC2">
              <w:rPr>
                <w:rFonts w:ascii="Times New Roman" w:eastAsia="Calibri" w:hAnsi="Times New Roman" w:cs="Times New Roman"/>
                <w:sz w:val="24"/>
                <w:szCs w:val="24"/>
                <w:lang w:val="uk-UA" w:eastAsia="zh-CN" w:bidi="en-US"/>
              </w:rPr>
              <w:t xml:space="preserve"> є фізичні та астрономічні об’єкти і процеси на всіх структурних рівнях організації матерії від елементарних частинок до Всесвіту, найбільш загальні закономірності, які описують властивості, різні форми руху і будову матерії та формують нові природничо-наукові знання.</w:t>
            </w:r>
          </w:p>
          <w:p w14:paraId="5FC69E65" w14:textId="0AE86D95" w:rsidR="000D0EC2" w:rsidRPr="000D0EC2" w:rsidRDefault="000D0EC2" w:rsidP="00367137">
            <w:pPr>
              <w:shd w:val="clear" w:color="auto" w:fill="FFFFFF"/>
              <w:suppressAutoHyphens/>
              <w:spacing w:line="240" w:lineRule="auto"/>
              <w:jc w:val="both"/>
              <w:rPr>
                <w:rFonts w:ascii="Times New Roman" w:eastAsia="Calibri" w:hAnsi="Times New Roman" w:cs="Times New Roman"/>
                <w:sz w:val="24"/>
                <w:szCs w:val="24"/>
                <w:lang w:val="uk-UA" w:eastAsia="zh-CN" w:bidi="en-US"/>
              </w:rPr>
            </w:pPr>
            <w:r w:rsidRPr="000D0EC2">
              <w:rPr>
                <w:rFonts w:ascii="Times New Roman" w:eastAsia="Calibri" w:hAnsi="Times New Roman" w:cs="Times New Roman"/>
                <w:b/>
                <w:sz w:val="24"/>
                <w:szCs w:val="24"/>
                <w:lang w:val="uk-UA" w:eastAsia="zh-CN" w:bidi="en-US"/>
              </w:rPr>
              <w:t>Метою навчання</w:t>
            </w:r>
            <w:r w:rsidRPr="000D0EC2">
              <w:rPr>
                <w:rFonts w:ascii="Times New Roman" w:eastAsia="Calibri" w:hAnsi="Times New Roman" w:cs="Times New Roman"/>
                <w:sz w:val="24"/>
                <w:szCs w:val="24"/>
                <w:lang w:val="uk-UA" w:eastAsia="zh-CN" w:bidi="en-US"/>
              </w:rPr>
              <w:t xml:space="preserve"> є підготовка фахівців, здатних розв’язувати складні задачі і проблеми з фізики та астрономії і їх застосувань у різних сферах науки та техніки.</w:t>
            </w:r>
          </w:p>
          <w:p w14:paraId="61B779D5" w14:textId="77777777" w:rsidR="000D0EC2" w:rsidRPr="000D0EC2" w:rsidRDefault="000D0EC2" w:rsidP="00367137">
            <w:pPr>
              <w:suppressAutoHyphens/>
              <w:jc w:val="both"/>
              <w:rPr>
                <w:rFonts w:ascii="Times New Roman" w:eastAsia="Calibri" w:hAnsi="Times New Roman" w:cs="Times New Roman"/>
                <w:sz w:val="24"/>
                <w:szCs w:val="24"/>
                <w:lang w:val="uk-UA" w:eastAsia="zh-CN" w:bidi="en-US"/>
              </w:rPr>
            </w:pPr>
            <w:r w:rsidRPr="000D0EC2">
              <w:rPr>
                <w:rFonts w:ascii="Times New Roman" w:eastAsia="Calibri" w:hAnsi="Times New Roman" w:cs="Times New Roman"/>
                <w:b/>
                <w:sz w:val="24"/>
                <w:szCs w:val="24"/>
                <w:lang w:val="uk-UA" w:eastAsia="zh-CN" w:bidi="en-US"/>
              </w:rPr>
              <w:t>Теоретичний зміст предметної області:</w:t>
            </w:r>
            <w:r w:rsidRPr="000D0EC2">
              <w:rPr>
                <w:rFonts w:ascii="Times New Roman" w:eastAsia="Calibri" w:hAnsi="Times New Roman" w:cs="Times New Roman"/>
                <w:sz w:val="24"/>
                <w:szCs w:val="24"/>
                <w:lang w:val="uk-UA" w:eastAsia="zh-CN" w:bidi="en-US"/>
              </w:rPr>
              <w:t xml:space="preserve"> фізика приладів, елементів і систем, теоретична фізика, радіофізика, фізична електроніка, оптика, лазерна фізика, акустика, фізика твердого тіла, фізика плазми, фізика низьких температур, фізика напівпровідників і діелектриків, магнетизм, фізика металів, теплофізика та молекулярна фізика, фізика молекулярних та рідких кристалів, фізика ядра, елементарних частинок і високих енергій, хімічна фізика, фізика горіння та вибуху, фізика і хімія поверхні, фізика полімерів, фізика пучків заряджених частинок, радіаційна фізика та ядерна безпека, надпровідність, фізика колоїдних систем, астрометрія і небесна механіка, астрофізика, радіоастрономія, геліофізика і фізика Сонячної системи та інші розділи сучасної фізики та астрономії. </w:t>
            </w:r>
          </w:p>
          <w:p w14:paraId="56C9C4DB" w14:textId="77777777" w:rsidR="000D0EC2" w:rsidRPr="000D0EC2" w:rsidRDefault="000D0EC2" w:rsidP="00367137">
            <w:pPr>
              <w:suppressAutoHyphens/>
              <w:jc w:val="both"/>
              <w:rPr>
                <w:rFonts w:ascii="Times New Roman" w:eastAsia="Calibri" w:hAnsi="Times New Roman" w:cs="Times New Roman"/>
                <w:b/>
                <w:sz w:val="24"/>
                <w:szCs w:val="24"/>
                <w:lang w:val="uk-UA" w:eastAsia="zh-CN" w:bidi="en-US"/>
              </w:rPr>
            </w:pPr>
            <w:r w:rsidRPr="000D0EC2">
              <w:rPr>
                <w:rFonts w:ascii="Times New Roman" w:eastAsia="Calibri" w:hAnsi="Times New Roman" w:cs="Times New Roman"/>
                <w:b/>
                <w:sz w:val="24"/>
                <w:szCs w:val="24"/>
                <w:lang w:val="uk-UA" w:eastAsia="zh-CN" w:bidi="en-US"/>
              </w:rPr>
              <w:t>Методи, методики та технології:</w:t>
            </w:r>
            <w:r w:rsidRPr="000D0EC2">
              <w:rPr>
                <w:rFonts w:ascii="Times New Roman" w:eastAsia="Calibri" w:hAnsi="Times New Roman" w:cs="Times New Roman"/>
                <w:sz w:val="24"/>
                <w:szCs w:val="24"/>
                <w:lang w:val="uk-UA" w:eastAsia="zh-CN" w:bidi="en-US"/>
              </w:rPr>
              <w:t xml:space="preserve"> сучасні методи теоретичної, експериментальної та обчислювальної фізики, технології обробки та аналізу даних, математичні методи, математичне і комп’ютерне моделювання.</w:t>
            </w:r>
          </w:p>
          <w:p w14:paraId="3DB17B9B" w14:textId="1591F5A7" w:rsidR="00A510B5" w:rsidRPr="00367137" w:rsidRDefault="000D0EC2" w:rsidP="00367137">
            <w:pPr>
              <w:spacing w:line="259" w:lineRule="auto"/>
              <w:jc w:val="both"/>
              <w:rPr>
                <w:rFonts w:ascii="Times New Roman" w:eastAsia="Times New Roman" w:hAnsi="Times New Roman" w:cs="Times New Roman"/>
                <w:sz w:val="24"/>
                <w:szCs w:val="24"/>
              </w:rPr>
            </w:pPr>
            <w:r w:rsidRPr="00367137">
              <w:rPr>
                <w:rFonts w:ascii="Times New Roman" w:eastAsia="Calibri" w:hAnsi="Times New Roman" w:cs="Times New Roman"/>
                <w:b/>
                <w:sz w:val="24"/>
                <w:szCs w:val="24"/>
                <w:lang w:val="uk-UA" w:eastAsia="zh-CN" w:bidi="en-US"/>
              </w:rPr>
              <w:t>Інструменти та обладнання:</w:t>
            </w:r>
            <w:r w:rsidRPr="00367137">
              <w:rPr>
                <w:rFonts w:ascii="Times New Roman" w:eastAsia="Calibri" w:hAnsi="Times New Roman" w:cs="Times New Roman"/>
                <w:sz w:val="24"/>
                <w:szCs w:val="24"/>
                <w:lang w:val="uk-UA" w:eastAsia="zh-CN" w:bidi="en-US"/>
              </w:rPr>
              <w:t xml:space="preserve"> наукові прилади, інструменти та обладнання для фізичних та астрономічних досліджень і вимірювань, спеціалізоване програмне забезпечення, обчислювальні системи.</w:t>
            </w:r>
          </w:p>
        </w:tc>
      </w:tr>
      <w:tr w:rsidR="00A510B5" w14:paraId="3DB17B9F" w14:textId="77777777" w:rsidTr="00C64FFD">
        <w:tc>
          <w:tcPr>
            <w:tcW w:w="3688" w:type="dxa"/>
            <w:tcBorders>
              <w:top w:val="single" w:sz="4" w:space="0" w:color="000000"/>
              <w:left w:val="single" w:sz="4" w:space="0" w:color="000000"/>
              <w:bottom w:val="single" w:sz="4" w:space="0" w:color="000000"/>
            </w:tcBorders>
            <w:shd w:val="clear" w:color="auto" w:fill="auto"/>
          </w:tcPr>
          <w:p w14:paraId="3DB17B9D" w14:textId="77777777" w:rsidR="00A510B5" w:rsidRDefault="00A510B5" w:rsidP="00A510B5">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Орієнтація освітньої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9E" w14:textId="49784BA4" w:rsidR="00A510B5" w:rsidRPr="0022224E" w:rsidRDefault="00A510B5" w:rsidP="00A510B5">
            <w:pPr>
              <w:spacing w:line="259" w:lineRule="auto"/>
              <w:rPr>
                <w:rFonts w:ascii="Times New Roman" w:eastAsia="Times New Roman" w:hAnsi="Times New Roman" w:cs="Times New Roman"/>
                <w:sz w:val="24"/>
                <w:szCs w:val="24"/>
                <w:highlight w:val="magenta"/>
              </w:rPr>
            </w:pPr>
            <w:r w:rsidRPr="0022224E">
              <w:rPr>
                <w:rFonts w:ascii="Times New Roman" w:hAnsi="Times New Roman" w:cs="Times New Roman"/>
                <w:iCs/>
                <w:sz w:val="24"/>
                <w:szCs w:val="24"/>
              </w:rPr>
              <w:t>Освітньо-</w:t>
            </w:r>
            <w:r w:rsidR="00DA0A5B">
              <w:rPr>
                <w:rFonts w:ascii="Times New Roman" w:hAnsi="Times New Roman" w:cs="Times New Roman"/>
                <w:iCs/>
                <w:sz w:val="24"/>
                <w:szCs w:val="24"/>
                <w:lang w:val="uk-UA"/>
              </w:rPr>
              <w:t>науков</w:t>
            </w:r>
            <w:r w:rsidRPr="0022224E">
              <w:rPr>
                <w:rFonts w:ascii="Times New Roman" w:hAnsi="Times New Roman" w:cs="Times New Roman"/>
                <w:iCs/>
                <w:sz w:val="24"/>
                <w:szCs w:val="24"/>
              </w:rPr>
              <w:t>а академічна</w:t>
            </w:r>
          </w:p>
        </w:tc>
      </w:tr>
      <w:tr w:rsidR="00DA0A5B" w14:paraId="3DB17BA2" w14:textId="77777777" w:rsidTr="00C64FFD">
        <w:tc>
          <w:tcPr>
            <w:tcW w:w="3688" w:type="dxa"/>
            <w:tcBorders>
              <w:top w:val="single" w:sz="4" w:space="0" w:color="000000"/>
              <w:left w:val="single" w:sz="4" w:space="0" w:color="000000"/>
              <w:bottom w:val="single" w:sz="4" w:space="0" w:color="000000"/>
            </w:tcBorders>
            <w:shd w:val="clear" w:color="auto" w:fill="auto"/>
          </w:tcPr>
          <w:p w14:paraId="3DB17BA0" w14:textId="77777777" w:rsidR="00DA0A5B" w:rsidRDefault="00DA0A5B" w:rsidP="00DA0A5B">
            <w:pPr>
              <w:tabs>
                <w:tab w:val="left" w:pos="851"/>
              </w:tabs>
              <w:spacing w:line="259" w:lineRule="auto"/>
              <w:rPr>
                <w:rFonts w:ascii="Times New Roman" w:eastAsia="Times New Roman" w:hAnsi="Times New Roman" w:cs="Times New Roman"/>
                <w:b/>
                <w:sz w:val="24"/>
                <w:szCs w:val="24"/>
                <w:shd w:val="clear" w:color="auto" w:fill="A4C2F4"/>
              </w:rPr>
            </w:pPr>
            <w:r>
              <w:rPr>
                <w:rFonts w:ascii="Times New Roman" w:eastAsia="Times New Roman" w:hAnsi="Times New Roman" w:cs="Times New Roman"/>
                <w:b/>
                <w:sz w:val="24"/>
                <w:szCs w:val="24"/>
              </w:rPr>
              <w:t>Основний фокус освітньої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A1" w14:textId="2B175ABF" w:rsidR="00DA0A5B" w:rsidRPr="0022224E" w:rsidRDefault="00DA0A5B" w:rsidP="00DA0A5B">
            <w:pPr>
              <w:spacing w:line="259" w:lineRule="auto"/>
              <w:jc w:val="both"/>
              <w:rPr>
                <w:rFonts w:ascii="Times New Roman" w:eastAsia="Times New Roman" w:hAnsi="Times New Roman" w:cs="Times New Roman"/>
                <w:sz w:val="24"/>
                <w:szCs w:val="24"/>
              </w:rPr>
            </w:pPr>
            <w:r w:rsidRPr="00DA0A5B">
              <w:rPr>
                <w:rFonts w:ascii="Times New Roman" w:eastAsia="Times New Roman" w:hAnsi="Times New Roman" w:cs="Times New Roman"/>
                <w:sz w:val="24"/>
                <w:szCs w:val="24"/>
              </w:rPr>
              <w:t xml:space="preserve">Спеціальна освіта з оптики за спеціальністю фізика та астрономія. Ключові слова: оптика, лазерна фізика,  </w:t>
            </w:r>
            <w:r w:rsidRPr="00DA0A5B">
              <w:rPr>
                <w:rFonts w:ascii="Times New Roman" w:eastAsia="Times New Roman" w:hAnsi="Times New Roman" w:cs="Times New Roman"/>
                <w:sz w:val="24"/>
                <w:szCs w:val="24"/>
              </w:rPr>
              <w:lastRenderedPageBreak/>
              <w:t>оптичне матеріалознавство, спектроскопія, фізика напівпровідників, волоконна оптика.</w:t>
            </w:r>
          </w:p>
        </w:tc>
      </w:tr>
      <w:tr w:rsidR="00DA0A5B" w14:paraId="3DB17BA5" w14:textId="77777777" w:rsidTr="00C64FFD">
        <w:tc>
          <w:tcPr>
            <w:tcW w:w="3688" w:type="dxa"/>
            <w:tcBorders>
              <w:top w:val="single" w:sz="4" w:space="0" w:color="000000"/>
              <w:left w:val="single" w:sz="4" w:space="0" w:color="000000"/>
              <w:bottom w:val="single" w:sz="4" w:space="0" w:color="000000"/>
            </w:tcBorders>
            <w:shd w:val="clear" w:color="auto" w:fill="auto"/>
          </w:tcPr>
          <w:p w14:paraId="3DB17BA3" w14:textId="77777777" w:rsidR="00DA0A5B" w:rsidRDefault="00DA0A5B" w:rsidP="00DA0A5B">
            <w:pPr>
              <w:tabs>
                <w:tab w:val="left" w:pos="426"/>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Особливості програми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A4" w14:textId="41F4DC75" w:rsidR="00DA0A5B" w:rsidRPr="00DA0A5B" w:rsidRDefault="00DA0A5B" w:rsidP="00DA0A5B">
            <w:pPr>
              <w:spacing w:line="259" w:lineRule="auto"/>
              <w:jc w:val="both"/>
              <w:rPr>
                <w:rFonts w:ascii="Times New Roman" w:eastAsia="Times New Roman" w:hAnsi="Times New Roman" w:cs="Times New Roman"/>
                <w:sz w:val="24"/>
                <w:szCs w:val="24"/>
              </w:rPr>
            </w:pPr>
            <w:r w:rsidRPr="00DA0A5B">
              <w:rPr>
                <w:rFonts w:ascii="Times New Roman" w:eastAsia="Times New Roman" w:hAnsi="Times New Roman" w:cs="Times New Roman"/>
                <w:sz w:val="24"/>
                <w:szCs w:val="24"/>
              </w:rPr>
              <w:t>Поглиблені теоретичні знання з оптики, залучення студентів до міжнародного наукового співробітництва, експериментальний характер програми, викладання  деяких курсів англійською мовою</w:t>
            </w:r>
          </w:p>
        </w:tc>
      </w:tr>
      <w:tr w:rsidR="00A510B5" w14:paraId="3DB17BAA"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A6"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A7"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 Придатність випускників </w:t>
            </w:r>
          </w:p>
          <w:p w14:paraId="3DB17BA8"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працевлаштування та подальшого навчання</w:t>
            </w:r>
          </w:p>
          <w:p w14:paraId="3DB17BA9"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10B5" w14:paraId="3DB17BAD" w14:textId="77777777" w:rsidTr="00C64FFD">
        <w:tc>
          <w:tcPr>
            <w:tcW w:w="3688" w:type="dxa"/>
            <w:tcBorders>
              <w:top w:val="single" w:sz="4" w:space="0" w:color="000000"/>
              <w:left w:val="single" w:sz="4" w:space="0" w:color="000000"/>
              <w:bottom w:val="single" w:sz="4" w:space="0" w:color="000000"/>
            </w:tcBorders>
            <w:shd w:val="clear" w:color="auto" w:fill="auto"/>
          </w:tcPr>
          <w:p w14:paraId="3DB17BAB"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Придатність до працевлаштування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4E598F2F" w14:textId="5F6FDEEC" w:rsidR="0040097A" w:rsidRPr="00F042DE" w:rsidRDefault="00A510B5" w:rsidP="0040097A">
            <w:pPr>
              <w:spacing w:line="259" w:lineRule="auto"/>
              <w:jc w:val="both"/>
              <w:rPr>
                <w:rFonts w:ascii="Times New Roman" w:eastAsia="Times New Roman" w:hAnsi="Times New Roman" w:cs="Times New Roman"/>
                <w:sz w:val="24"/>
                <w:szCs w:val="24"/>
              </w:rPr>
            </w:pPr>
            <w:r w:rsidRPr="00F042DE">
              <w:rPr>
                <w:rFonts w:ascii="Times New Roman" w:eastAsia="Times New Roman" w:hAnsi="Times New Roman" w:cs="Times New Roman"/>
                <w:sz w:val="24"/>
                <w:szCs w:val="24"/>
              </w:rPr>
              <w:t xml:space="preserve">Випускники можуть працювати </w:t>
            </w:r>
            <w:r w:rsidR="00F042DE" w:rsidRPr="00F042DE">
              <w:rPr>
                <w:rFonts w:ascii="Times New Roman" w:eastAsia="Times New Roman" w:hAnsi="Times New Roman" w:cs="Times New Roman"/>
                <w:sz w:val="24"/>
                <w:szCs w:val="24"/>
              </w:rPr>
              <w:t>галузі фізики та астрономії</w:t>
            </w:r>
            <w:r w:rsidR="00F042DE">
              <w:rPr>
                <w:rFonts w:ascii="Times New Roman" w:eastAsia="Times New Roman" w:hAnsi="Times New Roman" w:cs="Times New Roman"/>
                <w:sz w:val="24"/>
                <w:szCs w:val="24"/>
                <w:lang w:val="uk-UA"/>
              </w:rPr>
              <w:t xml:space="preserve"> </w:t>
            </w:r>
          </w:p>
          <w:p w14:paraId="3DB17BAC" w14:textId="36FC0DA0" w:rsidR="00A510B5" w:rsidRDefault="00A510B5" w:rsidP="00A510B5">
            <w:pPr>
              <w:spacing w:line="259" w:lineRule="auto"/>
              <w:jc w:val="both"/>
              <w:rPr>
                <w:rFonts w:ascii="Times New Roman" w:eastAsia="Times New Roman" w:hAnsi="Times New Roman" w:cs="Times New Roman"/>
                <w:sz w:val="24"/>
                <w:szCs w:val="24"/>
              </w:rPr>
            </w:pPr>
            <w:r w:rsidRPr="00F042DE">
              <w:rPr>
                <w:rFonts w:ascii="Times New Roman" w:eastAsia="Times New Roman" w:hAnsi="Times New Roman" w:cs="Times New Roman"/>
                <w:sz w:val="24"/>
                <w:szCs w:val="24"/>
              </w:rPr>
              <w:t>в компаніях, малих підприємствах та інститутах академічного, науково-дослідного, технологічного та інформаційного сектору.</w:t>
            </w:r>
          </w:p>
        </w:tc>
      </w:tr>
      <w:tr w:rsidR="00A510B5" w14:paraId="3DB17BB0" w14:textId="77777777" w:rsidTr="00C64FFD">
        <w:tc>
          <w:tcPr>
            <w:tcW w:w="3688" w:type="dxa"/>
            <w:tcBorders>
              <w:top w:val="single" w:sz="4" w:space="0" w:color="000000"/>
              <w:left w:val="single" w:sz="4" w:space="0" w:color="000000"/>
              <w:bottom w:val="single" w:sz="4" w:space="0" w:color="000000"/>
            </w:tcBorders>
            <w:shd w:val="clear" w:color="auto" w:fill="auto"/>
          </w:tcPr>
          <w:p w14:paraId="3DB17BAE"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Подальше навчання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AF" w14:textId="6571FB51" w:rsidR="00A510B5" w:rsidRPr="00BB78E9" w:rsidRDefault="00BB78E9" w:rsidP="00BB78E9">
            <w:pPr>
              <w:pStyle w:val="2"/>
              <w:pageBreakBefore/>
              <w:spacing w:before="0" w:after="0" w:line="240" w:lineRule="auto"/>
              <w:jc w:val="both"/>
              <w:rPr>
                <w:rFonts w:ascii="Times New Roman" w:hAnsi="Times New Roman" w:cs="Times New Roman"/>
                <w:bCs/>
                <w:iCs/>
                <w:sz w:val="24"/>
                <w:szCs w:val="24"/>
                <w:lang w:val="uk-UA"/>
              </w:rPr>
            </w:pPr>
            <w:r w:rsidRPr="00BB78E9">
              <w:rPr>
                <w:rFonts w:ascii="Times New Roman" w:hAnsi="Times New Roman" w:cs="Times New Roman"/>
                <w:bCs/>
                <w:iCs/>
                <w:sz w:val="24"/>
                <w:szCs w:val="24"/>
                <w:lang w:val="uk-UA"/>
              </w:rPr>
              <w:t>Можливість навчання за програмою третього рівня вищої освіти, як в межах основної та спорідненої предметної області, так і поза ними</w:t>
            </w:r>
            <w:r w:rsidR="009B7DD7">
              <w:rPr>
                <w:rFonts w:ascii="Times New Roman" w:hAnsi="Times New Roman" w:cs="Times New Roman"/>
                <w:bCs/>
                <w:iCs/>
                <w:sz w:val="24"/>
                <w:szCs w:val="24"/>
                <w:lang w:val="uk-UA"/>
              </w:rPr>
              <w:t>. Можливість набуття додаткових кваліфікацій в системі післядипломної освіти.</w:t>
            </w:r>
          </w:p>
        </w:tc>
      </w:tr>
      <w:tr w:rsidR="00A510B5" w14:paraId="3DB17BB4"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B1"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B2"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 Викладання та оцінювання</w:t>
            </w:r>
          </w:p>
          <w:p w14:paraId="3DB17BB3"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A4A59" w14:paraId="3DB17BB7" w14:textId="77777777" w:rsidTr="00C64FFD">
        <w:tc>
          <w:tcPr>
            <w:tcW w:w="3688" w:type="dxa"/>
            <w:tcBorders>
              <w:top w:val="single" w:sz="4" w:space="0" w:color="000000"/>
              <w:left w:val="single" w:sz="4" w:space="0" w:color="000000"/>
              <w:bottom w:val="single" w:sz="4" w:space="0" w:color="000000"/>
            </w:tcBorders>
            <w:shd w:val="clear" w:color="auto" w:fill="auto"/>
          </w:tcPr>
          <w:p w14:paraId="3DB17BB5" w14:textId="77777777" w:rsidR="00AA4A59" w:rsidRDefault="00AA4A59" w:rsidP="00AA4A5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Викладання та навчання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B6" w14:textId="553CB3BB" w:rsidR="00AA4A59" w:rsidRPr="00AA4A59" w:rsidRDefault="00AA4A59" w:rsidP="00AA4A59">
            <w:pPr>
              <w:pStyle w:val="2"/>
              <w:pageBreakBefore/>
              <w:spacing w:before="0" w:after="0" w:line="240" w:lineRule="auto"/>
              <w:jc w:val="both"/>
              <w:rPr>
                <w:rFonts w:ascii="Times New Roman" w:hAnsi="Times New Roman" w:cs="Times New Roman"/>
                <w:bCs/>
                <w:iCs/>
                <w:sz w:val="24"/>
                <w:szCs w:val="24"/>
                <w:lang w:val="uk-UA"/>
              </w:rPr>
            </w:pPr>
            <w:r w:rsidRPr="00AA4A59">
              <w:rPr>
                <w:rFonts w:ascii="Times New Roman" w:hAnsi="Times New Roman" w:cs="Times New Roman"/>
                <w:bCs/>
                <w:iCs/>
                <w:sz w:val="24"/>
                <w:szCs w:val="24"/>
                <w:lang w:val="uk-UA"/>
              </w:rPr>
              <w:t>Загальний стиль навчання – завдання-орієнтований. Лекції, семінари, практичні заняття, лабораторні роботи в малих групах (до 4 осіб), самостійна робота на основі підручників та конспектів, консультації із викладачами. Проходження науково-виробничої та переддипломної практик. Під час останнього року студентам надається достатньо часу на написання кваліфікаційної  роботи, яка також презентується та обговорюється за участі викладачів та одногрупників.</w:t>
            </w:r>
          </w:p>
        </w:tc>
      </w:tr>
      <w:tr w:rsidR="00AA4A59" w14:paraId="3DB17BBA" w14:textId="77777777" w:rsidTr="00C64FFD">
        <w:tc>
          <w:tcPr>
            <w:tcW w:w="3688" w:type="dxa"/>
            <w:tcBorders>
              <w:top w:val="single" w:sz="4" w:space="0" w:color="000000"/>
              <w:left w:val="single" w:sz="4" w:space="0" w:color="000000"/>
              <w:bottom w:val="single" w:sz="4" w:space="0" w:color="000000"/>
            </w:tcBorders>
            <w:shd w:val="clear" w:color="auto" w:fill="auto"/>
          </w:tcPr>
          <w:p w14:paraId="3DB17BB8" w14:textId="77777777" w:rsidR="00AA4A59" w:rsidRDefault="00AA4A59" w:rsidP="00AA4A59">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Оцінювання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B9" w14:textId="14C7F875" w:rsidR="00AA4A59" w:rsidRPr="00AA4A59" w:rsidRDefault="00AA4A59" w:rsidP="00AA4A59">
            <w:pPr>
              <w:pStyle w:val="2"/>
              <w:pageBreakBefore/>
              <w:spacing w:before="0" w:after="0" w:line="240" w:lineRule="auto"/>
              <w:jc w:val="both"/>
              <w:rPr>
                <w:rFonts w:ascii="Times New Roman" w:hAnsi="Times New Roman" w:cs="Times New Roman"/>
                <w:bCs/>
                <w:iCs/>
                <w:sz w:val="24"/>
                <w:szCs w:val="24"/>
                <w:lang w:val="uk-UA"/>
              </w:rPr>
            </w:pPr>
            <w:r w:rsidRPr="00AA4A59">
              <w:rPr>
                <w:rFonts w:ascii="Times New Roman" w:hAnsi="Times New Roman" w:cs="Times New Roman"/>
                <w:bCs/>
                <w:iCs/>
                <w:sz w:val="24"/>
                <w:szCs w:val="24"/>
                <w:lang w:val="uk-UA"/>
              </w:rPr>
              <w:t xml:space="preserve">Письмові та усні іспити, заліки, диференційований залік,  презентації, контрольні роботи, поточний контроль, захист практик, комплексний іспит, захист кваліфікаційної роботи магістра. </w:t>
            </w:r>
          </w:p>
        </w:tc>
      </w:tr>
      <w:tr w:rsidR="00A510B5" w14:paraId="3DB17BBE"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BB"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BC"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 Програмні компетентності</w:t>
            </w:r>
          </w:p>
          <w:p w14:paraId="3DB17BBD"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10B5" w14:paraId="3DB17BC1" w14:textId="77777777" w:rsidTr="00C64FFD">
        <w:tc>
          <w:tcPr>
            <w:tcW w:w="3688" w:type="dxa"/>
            <w:tcBorders>
              <w:top w:val="single" w:sz="4" w:space="0" w:color="000000"/>
              <w:left w:val="single" w:sz="4" w:space="0" w:color="000000"/>
              <w:bottom w:val="single" w:sz="4" w:space="0" w:color="000000"/>
            </w:tcBorders>
            <w:shd w:val="clear" w:color="auto" w:fill="auto"/>
          </w:tcPr>
          <w:p w14:paraId="3DB17BBF"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Інтегральна компетентність</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C0" w14:textId="4FDE11A8" w:rsidR="00A510B5" w:rsidRPr="00A46053" w:rsidRDefault="00A46053" w:rsidP="00A46053">
            <w:pPr>
              <w:pStyle w:val="2"/>
              <w:pageBreakBefore/>
              <w:spacing w:before="0" w:after="0" w:line="240" w:lineRule="auto"/>
              <w:jc w:val="both"/>
              <w:rPr>
                <w:rFonts w:ascii="Times New Roman" w:hAnsi="Times New Roman" w:cs="Times New Roman"/>
                <w:bCs/>
                <w:iCs/>
                <w:sz w:val="24"/>
                <w:szCs w:val="24"/>
                <w:lang w:val="uk-UA"/>
              </w:rPr>
            </w:pPr>
            <w:r w:rsidRPr="00A46053">
              <w:rPr>
                <w:rFonts w:ascii="Times New Roman" w:hAnsi="Times New Roman" w:cs="Times New Roman"/>
                <w:bCs/>
                <w:iCs/>
                <w:sz w:val="24"/>
                <w:szCs w:val="24"/>
                <w:lang w:val="uk-UA"/>
              </w:rPr>
              <w:t>Здатність  розв’язувати  складні  задачі  і  проблеми  дослідницького  та інноваційного характеру  у фізиці та астрономії.</w:t>
            </w:r>
          </w:p>
        </w:tc>
      </w:tr>
      <w:tr w:rsidR="00A510B5" w14:paraId="3DB17BC4" w14:textId="77777777" w:rsidTr="00C64FFD">
        <w:trPr>
          <w:trHeight w:val="706"/>
        </w:trPr>
        <w:tc>
          <w:tcPr>
            <w:tcW w:w="3688" w:type="dxa"/>
            <w:tcBorders>
              <w:top w:val="single" w:sz="4" w:space="0" w:color="000000"/>
              <w:left w:val="single" w:sz="4" w:space="0" w:color="000000"/>
              <w:bottom w:val="single" w:sz="4" w:space="0" w:color="000000"/>
            </w:tcBorders>
            <w:shd w:val="clear" w:color="auto" w:fill="auto"/>
          </w:tcPr>
          <w:p w14:paraId="3DB17BC2"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Загальні компетентності (ЗК)</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7E583076"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ЗК1. Здатність застосовувати знання у практичних ситуаціях. </w:t>
            </w:r>
          </w:p>
          <w:p w14:paraId="1848140F"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ЗК2. Знання та розуміння предметної області та розуміння професійної діяльності. </w:t>
            </w:r>
          </w:p>
          <w:p w14:paraId="20363A39"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ЗК3. Здатність до пошуку, оброблення та аналізу інформації з різних джерел. </w:t>
            </w:r>
          </w:p>
          <w:p w14:paraId="5B646E14"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ЗК4. Здатність вчитися і оволодівати сучасними знаннями. </w:t>
            </w:r>
          </w:p>
          <w:p w14:paraId="36DFD925"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ЗК5. Здатність використовувати інформаційні та комунікаційні технології. </w:t>
            </w:r>
          </w:p>
          <w:p w14:paraId="449A3F27"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ЗК6. Здатність виявляти, ставити та вирішувати проблеми. </w:t>
            </w:r>
          </w:p>
          <w:p w14:paraId="6C75856B"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ЗК7.  Здатність  проведення  досліджень  на відповідному рівні. </w:t>
            </w:r>
          </w:p>
          <w:p w14:paraId="738C5A4C"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ЗК8. Здатність бути критичним і самокритичним. </w:t>
            </w:r>
          </w:p>
          <w:p w14:paraId="3DB17BC3" w14:textId="6A70FC55" w:rsidR="00A510B5"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ЗК9. Здатність діяти соціально відповідально та свідомо,  нести  повну  відповідальність  за самостійно виконану  роботу.</w:t>
            </w:r>
          </w:p>
        </w:tc>
      </w:tr>
      <w:tr w:rsidR="00E745F3" w14:paraId="3DB17BC7" w14:textId="77777777" w:rsidTr="00C64FFD">
        <w:trPr>
          <w:trHeight w:val="717"/>
        </w:trPr>
        <w:tc>
          <w:tcPr>
            <w:tcW w:w="3688" w:type="dxa"/>
            <w:tcBorders>
              <w:top w:val="single" w:sz="4" w:space="0" w:color="000000"/>
              <w:left w:val="single" w:sz="4" w:space="0" w:color="000000"/>
              <w:bottom w:val="single" w:sz="4" w:space="0" w:color="000000"/>
            </w:tcBorders>
            <w:shd w:val="clear" w:color="auto" w:fill="auto"/>
          </w:tcPr>
          <w:p w14:paraId="7E9535A3" w14:textId="77777777" w:rsidR="00E745F3" w:rsidRPr="00E745F3" w:rsidRDefault="00E745F3" w:rsidP="00E745F3">
            <w:pPr>
              <w:spacing w:line="259" w:lineRule="auto"/>
              <w:rPr>
                <w:rFonts w:ascii="Times New Roman" w:eastAsia="Times New Roman" w:hAnsi="Times New Roman" w:cs="Times New Roman"/>
                <w:b/>
                <w:sz w:val="24"/>
                <w:szCs w:val="24"/>
              </w:rPr>
            </w:pPr>
            <w:r w:rsidRPr="00E745F3">
              <w:rPr>
                <w:rFonts w:ascii="Times New Roman" w:eastAsia="Times New Roman" w:hAnsi="Times New Roman" w:cs="Times New Roman"/>
                <w:b/>
                <w:sz w:val="24"/>
                <w:szCs w:val="24"/>
              </w:rPr>
              <w:t xml:space="preserve">Спеціальні (фахові) компетентності </w:t>
            </w:r>
          </w:p>
          <w:p w14:paraId="3DB17BC5" w14:textId="7D353DEA" w:rsidR="00E745F3" w:rsidRDefault="00E745F3" w:rsidP="00E745F3">
            <w:pPr>
              <w:spacing w:line="259" w:lineRule="auto"/>
              <w:rPr>
                <w:rFonts w:ascii="Times New Roman" w:eastAsia="Times New Roman" w:hAnsi="Times New Roman" w:cs="Times New Roman"/>
                <w:b/>
                <w:sz w:val="24"/>
                <w:szCs w:val="24"/>
              </w:rPr>
            </w:pP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4F482999" w14:textId="0E01A380"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СК01.  Здатність  використовувати  закони  та принципи фізики або астрономії у поєднанні із потрібними  математичними  інструментами  для опису природних явищ. </w:t>
            </w:r>
          </w:p>
          <w:p w14:paraId="1E70A7DA" w14:textId="46550B7B"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СК02.  Здатність  формулювати,  аналізувати  та синтезувати рішення наукових проблем в області фізики </w:t>
            </w:r>
            <w:r w:rsidR="002760C2" w:rsidRPr="00E745F3">
              <w:rPr>
                <w:rFonts w:ascii="Times New Roman" w:hAnsi="Times New Roman" w:cs="Times New Roman"/>
                <w:bCs/>
                <w:iCs/>
                <w:sz w:val="24"/>
                <w:szCs w:val="24"/>
                <w:lang w:val="uk-UA"/>
              </w:rPr>
              <w:t>або</w:t>
            </w:r>
            <w:r w:rsidRPr="00E745F3">
              <w:rPr>
                <w:rFonts w:ascii="Times New Roman" w:hAnsi="Times New Roman" w:cs="Times New Roman"/>
                <w:bCs/>
                <w:iCs/>
                <w:sz w:val="24"/>
                <w:szCs w:val="24"/>
                <w:lang w:val="uk-UA"/>
              </w:rPr>
              <w:t xml:space="preserve"> астрономії. </w:t>
            </w:r>
          </w:p>
          <w:p w14:paraId="62E424CB" w14:textId="500D1D1F"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СК0З.  Здатність  презентувати  результати  проведених досліджень, а також сучасні концепції у фізиці </w:t>
            </w:r>
            <w:r w:rsidR="002760C2" w:rsidRPr="00E745F3">
              <w:rPr>
                <w:rFonts w:ascii="Times New Roman" w:hAnsi="Times New Roman" w:cs="Times New Roman"/>
                <w:bCs/>
                <w:iCs/>
                <w:sz w:val="24"/>
                <w:szCs w:val="24"/>
                <w:lang w:val="uk-UA"/>
              </w:rPr>
              <w:t>або</w:t>
            </w:r>
            <w:r w:rsidRPr="00E745F3">
              <w:rPr>
                <w:rFonts w:ascii="Times New Roman" w:hAnsi="Times New Roman" w:cs="Times New Roman"/>
                <w:bCs/>
                <w:iCs/>
                <w:sz w:val="24"/>
                <w:szCs w:val="24"/>
                <w:lang w:val="uk-UA"/>
              </w:rPr>
              <w:t xml:space="preserve"> астрономії фахівцям і нефахівцям.</w:t>
            </w:r>
          </w:p>
          <w:p w14:paraId="65646E57" w14:textId="6E6F0E84"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 СК04. Здатність комунікувати із колегами усно і письмово  державною  та  англійською  мовами щодо  наукових  досягнень  та  результатів досліджень в області фізики або астрономії. </w:t>
            </w:r>
          </w:p>
          <w:p w14:paraId="58E9DD57" w14:textId="1516CD45"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СК05. Здатність сприймати новоздобуті знання в області фізики та астрономії та інтегрувати їх із уже наявними, а також самостійно опановувати знання  і  навички,  необхідні  для  розв'язання складних  задач  і  проблем  у  нових  для  себе деталізованих предметних областях фізики або астрономії й дотичних до них міждисциплінарних областях. </w:t>
            </w:r>
          </w:p>
          <w:p w14:paraId="1EDD355D" w14:textId="77777777"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 xml:space="preserve">СК06. Здатність розробляти наукові та прикладні проекти, керувати ними і оцінювати їх на основі фактів. </w:t>
            </w:r>
          </w:p>
          <w:p w14:paraId="0115D560" w14:textId="363931CA"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СК0</w:t>
            </w:r>
            <w:r w:rsidR="003B73F2">
              <w:rPr>
                <w:rFonts w:ascii="Times New Roman" w:hAnsi="Times New Roman" w:cs="Times New Roman"/>
                <w:bCs/>
                <w:iCs/>
                <w:sz w:val="24"/>
                <w:szCs w:val="24"/>
                <w:lang w:val="uk-UA"/>
              </w:rPr>
              <w:t>7</w:t>
            </w:r>
            <w:r w:rsidRPr="00E745F3">
              <w:rPr>
                <w:rFonts w:ascii="Times New Roman" w:hAnsi="Times New Roman" w:cs="Times New Roman"/>
                <w:bCs/>
                <w:iCs/>
                <w:sz w:val="24"/>
                <w:szCs w:val="24"/>
                <w:lang w:val="uk-UA"/>
              </w:rPr>
              <w:t xml:space="preserve">. Здатність формулювати нові гіпотези та наукові  задачі  в  області  фізики  </w:t>
            </w:r>
            <w:r w:rsidR="002760C2" w:rsidRPr="00E745F3">
              <w:rPr>
                <w:rFonts w:ascii="Times New Roman" w:hAnsi="Times New Roman" w:cs="Times New Roman"/>
                <w:bCs/>
                <w:iCs/>
                <w:sz w:val="24"/>
                <w:szCs w:val="24"/>
                <w:lang w:val="uk-UA"/>
              </w:rPr>
              <w:t>або</w:t>
            </w:r>
            <w:r w:rsidRPr="00E745F3">
              <w:rPr>
                <w:rFonts w:ascii="Times New Roman" w:hAnsi="Times New Roman" w:cs="Times New Roman"/>
                <w:bCs/>
                <w:iCs/>
                <w:sz w:val="24"/>
                <w:szCs w:val="24"/>
                <w:lang w:val="uk-UA"/>
              </w:rPr>
              <w:t xml:space="preserve">  астрономії, вибирати відповідні методи для їх розв'язання, беручи до уваги наявні ресурси. </w:t>
            </w:r>
          </w:p>
          <w:p w14:paraId="3DA771F5" w14:textId="388B556E" w:rsidR="00E745F3" w:rsidRP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СК0</w:t>
            </w:r>
            <w:r w:rsidR="003B73F2">
              <w:rPr>
                <w:rFonts w:ascii="Times New Roman" w:hAnsi="Times New Roman" w:cs="Times New Roman"/>
                <w:bCs/>
                <w:iCs/>
                <w:sz w:val="24"/>
                <w:szCs w:val="24"/>
                <w:lang w:val="uk-UA"/>
              </w:rPr>
              <w:t>8</w:t>
            </w:r>
            <w:r w:rsidRPr="00E745F3">
              <w:rPr>
                <w:rFonts w:ascii="Times New Roman" w:hAnsi="Times New Roman" w:cs="Times New Roman"/>
                <w:bCs/>
                <w:iCs/>
                <w:sz w:val="24"/>
                <w:szCs w:val="24"/>
                <w:lang w:val="uk-UA"/>
              </w:rPr>
              <w:t xml:space="preserve">. Здатність ефективно використовувати на практиці  сучасні  теорії  та  методи  управління наукою та ділового адміністрування. </w:t>
            </w:r>
          </w:p>
          <w:p w14:paraId="5BCB92AE" w14:textId="3777520A" w:rsidR="00E745F3" w:rsidRDefault="00E745F3" w:rsidP="00E745F3">
            <w:pPr>
              <w:pStyle w:val="2"/>
              <w:pageBreakBefore/>
              <w:spacing w:before="0" w:after="0" w:line="240" w:lineRule="auto"/>
              <w:jc w:val="both"/>
              <w:rPr>
                <w:rFonts w:ascii="Times New Roman" w:hAnsi="Times New Roman" w:cs="Times New Roman"/>
                <w:bCs/>
                <w:iCs/>
                <w:sz w:val="24"/>
                <w:szCs w:val="24"/>
                <w:lang w:val="uk-UA"/>
              </w:rPr>
            </w:pPr>
            <w:r w:rsidRPr="00E745F3">
              <w:rPr>
                <w:rFonts w:ascii="Times New Roman" w:hAnsi="Times New Roman" w:cs="Times New Roman"/>
                <w:bCs/>
                <w:iCs/>
                <w:sz w:val="24"/>
                <w:szCs w:val="24"/>
                <w:lang w:val="uk-UA"/>
              </w:rPr>
              <w:t>СК</w:t>
            </w:r>
            <w:r w:rsidR="003B73F2">
              <w:rPr>
                <w:rFonts w:ascii="Times New Roman" w:hAnsi="Times New Roman" w:cs="Times New Roman"/>
                <w:bCs/>
                <w:iCs/>
                <w:sz w:val="24"/>
                <w:szCs w:val="24"/>
                <w:lang w:val="uk-UA"/>
              </w:rPr>
              <w:t>09</w:t>
            </w:r>
            <w:r w:rsidRPr="00E745F3">
              <w:rPr>
                <w:rFonts w:ascii="Times New Roman" w:hAnsi="Times New Roman" w:cs="Times New Roman"/>
                <w:bCs/>
                <w:iCs/>
                <w:sz w:val="24"/>
                <w:szCs w:val="24"/>
                <w:lang w:val="uk-UA"/>
              </w:rPr>
              <w:t>. Вміти використовувати методи чисельних та аналітичних розрахунків в оптиці.</w:t>
            </w:r>
          </w:p>
          <w:p w14:paraId="3DB17BC6" w14:textId="61DEB4F9" w:rsidR="00E745F3" w:rsidRPr="00E745F3" w:rsidRDefault="00E745F3" w:rsidP="00E745F3">
            <w:pPr>
              <w:spacing w:line="259" w:lineRule="auto"/>
              <w:jc w:val="both"/>
              <w:rPr>
                <w:rFonts w:ascii="Times New Roman" w:hAnsi="Times New Roman" w:cs="Times New Roman"/>
                <w:iCs/>
                <w:sz w:val="24"/>
                <w:szCs w:val="24"/>
              </w:rPr>
            </w:pPr>
            <w:r w:rsidRPr="00E745F3">
              <w:rPr>
                <w:rFonts w:ascii="Times New Roman" w:hAnsi="Times New Roman" w:cs="Times New Roman"/>
                <w:iCs/>
                <w:sz w:val="24"/>
                <w:szCs w:val="24"/>
              </w:rPr>
              <w:t>СК1</w:t>
            </w:r>
            <w:r w:rsidR="003B73F2">
              <w:rPr>
                <w:rFonts w:ascii="Times New Roman" w:hAnsi="Times New Roman" w:cs="Times New Roman"/>
                <w:iCs/>
                <w:sz w:val="24"/>
                <w:szCs w:val="24"/>
                <w:lang w:val="uk-UA"/>
              </w:rPr>
              <w:t>0</w:t>
            </w:r>
            <w:r w:rsidRPr="00E745F3">
              <w:rPr>
                <w:rFonts w:ascii="Times New Roman" w:hAnsi="Times New Roman" w:cs="Times New Roman"/>
                <w:iCs/>
                <w:sz w:val="24"/>
                <w:szCs w:val="24"/>
              </w:rPr>
              <w:t>.</w:t>
            </w:r>
            <w:r w:rsidRPr="00E745F3">
              <w:rPr>
                <w:rFonts w:ascii="Times New Roman" w:hAnsi="Times New Roman" w:cs="Times New Roman"/>
                <w:sz w:val="24"/>
                <w:szCs w:val="24"/>
              </w:rPr>
              <w:t xml:space="preserve"> </w:t>
            </w:r>
            <w:r w:rsidRPr="00E745F3">
              <w:rPr>
                <w:rFonts w:ascii="Times New Roman" w:hAnsi="Times New Roman" w:cs="Times New Roman"/>
                <w:iCs/>
                <w:sz w:val="24"/>
                <w:szCs w:val="24"/>
              </w:rPr>
              <w:t xml:space="preserve">Здатність  проводити  теоретичні та експериментальні дослідження  фізичних  явищ  в  середовищах, які перебувають в різних фазових станах  із застосуванням  оптичних методів </w:t>
            </w:r>
          </w:p>
        </w:tc>
      </w:tr>
      <w:tr w:rsidR="00A510B5" w14:paraId="3DB17BCB"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C8"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C9"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 Програмні результати навчання</w:t>
            </w:r>
          </w:p>
          <w:p w14:paraId="3DB17BCA"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7965" w14:paraId="3DB17BCF" w14:textId="77777777" w:rsidTr="00C64FFD">
        <w:trPr>
          <w:trHeight w:val="839"/>
        </w:trPr>
        <w:tc>
          <w:tcPr>
            <w:tcW w:w="3688" w:type="dxa"/>
            <w:tcBorders>
              <w:top w:val="single" w:sz="4" w:space="0" w:color="000000"/>
              <w:left w:val="single" w:sz="4" w:space="0" w:color="000000"/>
              <w:bottom w:val="single" w:sz="4" w:space="0" w:color="000000"/>
            </w:tcBorders>
            <w:shd w:val="clear" w:color="auto" w:fill="auto"/>
          </w:tcPr>
          <w:p w14:paraId="3DB17BCC" w14:textId="77777777" w:rsidR="00A57965" w:rsidRDefault="00A57965" w:rsidP="00A5796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Програмні результати навчання (ПРН)</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52A6DCF4" w14:textId="38C1F729"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ПРН01.  Використовувати  концептуальні  та спеціалізовані  знання  і  розуміння  актуальних проблем і досягнень обраних напрямів сучасної теоретичної  і  експериментальної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для  розв'язання  складних  задач  і практичних проблем. </w:t>
            </w:r>
          </w:p>
          <w:p w14:paraId="66774E03" w14:textId="4CD9D074"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ПРН02.  Проводити  експериментальні  та теоретичні  дослідження  з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аналізувати  отримані  результати  в  контексті існуючих теорій, робити аргументовані висновки (включаючи оцінювання ступеня невизначеності) та пропозиції щодо подальших досліджень. </w:t>
            </w:r>
          </w:p>
          <w:p w14:paraId="09F8ACF9" w14:textId="4A474E0A"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ПРН03.  Застосовувати  сучасні  теорії  наукового менеджменту  та  ділового  адміністрування  для організації наукових і прикладних досліджень в області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w:t>
            </w:r>
          </w:p>
          <w:p w14:paraId="241084CE" w14:textId="3C596162"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ПРН04.  Обирати  і  використовувати  відповідні методи обробки та аналізу даних фізичних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астрономічних  досліджень  і  оцінювання  їх достовірності. </w:t>
            </w:r>
          </w:p>
          <w:p w14:paraId="28C39D17" w14:textId="48896B5C"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ПРН05.  Здійснювати  феноменологічний  та теоретичний опис досліджуваних фізичних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астрономічних явищ, об'єктів і процесів. </w:t>
            </w:r>
          </w:p>
          <w:p w14:paraId="736E556B" w14:textId="25F98915"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ПРН06. Обирати ефективні математичні методи та інформаційні технології та застосовувати їх для здійснення досліджень та/або інновацій в області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w:t>
            </w:r>
          </w:p>
          <w:p w14:paraId="6ACFD072" w14:textId="2D43BD4C"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ПРН07.  Оцінювати  новизну  та  достовірність наукових результатів з обраного напряму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оприлюднених  у  формі публікації чи усної доповіді. </w:t>
            </w:r>
          </w:p>
          <w:p w14:paraId="417C98E1" w14:textId="77777777"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ПРН08.  Презентувати  результати  досліджень  у формі доповідей на семінарах, конференціях тощо, здійснювати  професійний  письмовий  опис наукового дослідження, враховуючи вимоги, мету та цільову аудиторію. </w:t>
            </w:r>
          </w:p>
          <w:p w14:paraId="6401C621" w14:textId="1B48403D"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ПРН09.  Аналізувати  та  узагальнювати  наукові результати  з  обраного  напряму  фізики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астрономії, відслідковувати найновіші досягнення в цьому напрямі,  взаємокорисно спілкуючись із колегами. </w:t>
            </w:r>
          </w:p>
          <w:p w14:paraId="331ACA63" w14:textId="46E26FBE"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ПРН10. Відшуковувати інформацію і дані, необхідні для  розв'язання  складних  задач  фізики  та астрономії,  використовуючи  різні  джерела, зокрема,  наукові  видання,  наукові  бази  даних тощо, оцінювати та критично аналізувати отримані інформацію та дані. </w:t>
            </w:r>
          </w:p>
          <w:p w14:paraId="25D30F1C" w14:textId="56FA96EE"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lastRenderedPageBreak/>
              <w:t>ПРН11.  Застосовувати  теорії,  принципи  і  методи фізики або астрономії для розв'язання складних міждисциплінарних наукових і прикладних задач</w:t>
            </w:r>
          </w:p>
          <w:p w14:paraId="2CF7622A" w14:textId="67BF33C2"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ПРН12.  Розробляти  та  застосовувати  ефективні алгоритми  та  спеціалізоване  програмне забезпечення для дослідження моделей фізичних </w:t>
            </w:r>
            <w:r w:rsidR="002760C2" w:rsidRPr="00E745F3">
              <w:rPr>
                <w:rFonts w:ascii="Times New Roman" w:hAnsi="Times New Roman" w:cs="Times New Roman"/>
                <w:bCs/>
                <w:iCs/>
                <w:sz w:val="24"/>
                <w:szCs w:val="24"/>
                <w:lang w:val="uk-UA"/>
              </w:rPr>
              <w:t>або</w:t>
            </w:r>
            <w:r w:rsidRPr="00A57965">
              <w:rPr>
                <w:rStyle w:val="afc"/>
                <w:rFonts w:ascii="Times New Roman" w:eastAsia="Arial" w:hAnsi="Times New Roman"/>
                <w:sz w:val="24"/>
                <w:szCs w:val="24"/>
                <w:lang w:val="uk-UA"/>
              </w:rPr>
              <w:t xml:space="preserve"> астрономічних об'єктів і процесів, обробки результатів експерименті спостережень. </w:t>
            </w:r>
          </w:p>
          <w:p w14:paraId="297DB98E" w14:textId="2D3193B0"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ПРН13.  Створювати  фізичні,  математичні  і комп'ютерні моделі природних  об'єктів та явищ, перевіряти  їх  адекватність,  досліджувати їх  для отримання  нових  висновків  та  поглиблення розуміння природи,</w:t>
            </w:r>
            <w:r w:rsidR="002760C2">
              <w:rPr>
                <w:rStyle w:val="afc"/>
                <w:rFonts w:ascii="Times New Roman" w:eastAsia="Arial" w:hAnsi="Times New Roman"/>
                <w:sz w:val="24"/>
                <w:szCs w:val="24"/>
                <w:lang w:val="uk-UA"/>
              </w:rPr>
              <w:t xml:space="preserve"> </w:t>
            </w:r>
            <w:r w:rsidRPr="00A57965">
              <w:rPr>
                <w:rStyle w:val="afc"/>
                <w:rFonts w:ascii="Times New Roman" w:eastAsia="Arial" w:hAnsi="Times New Roman"/>
                <w:sz w:val="24"/>
                <w:szCs w:val="24"/>
                <w:lang w:val="uk-UA"/>
              </w:rPr>
              <w:t xml:space="preserve">аналізувати обмеження. </w:t>
            </w:r>
          </w:p>
          <w:p w14:paraId="57443D53" w14:textId="2D0AD84E"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ПРН14.  </w:t>
            </w:r>
            <w:r w:rsidR="009C2B40" w:rsidRPr="00A57965">
              <w:rPr>
                <w:rStyle w:val="afc"/>
                <w:rFonts w:ascii="Times New Roman" w:eastAsia="Arial" w:hAnsi="Times New Roman"/>
                <w:sz w:val="24"/>
                <w:szCs w:val="24"/>
                <w:lang w:val="uk-UA"/>
              </w:rPr>
              <w:t xml:space="preserve">Вміти </w:t>
            </w:r>
            <w:r w:rsidR="009C2B40" w:rsidRPr="00A57965">
              <w:rPr>
                <w:rFonts w:ascii="Times New Roman" w:hAnsi="Times New Roman" w:cs="Times New Roman"/>
                <w:sz w:val="24"/>
                <w:szCs w:val="24"/>
                <w:lang w:eastAsia="ru-RU"/>
              </w:rPr>
              <w:t>здійснювати планування та проводити експериментальне дослідження</w:t>
            </w:r>
            <w:r w:rsidR="009C2B40" w:rsidRPr="00A57965">
              <w:rPr>
                <w:rFonts w:ascii="Times New Roman" w:hAnsi="Times New Roman" w:cs="Times New Roman"/>
                <w:sz w:val="24"/>
                <w:szCs w:val="24"/>
              </w:rPr>
              <w:t xml:space="preserve"> структурних, оптичних та електрофізичних властивостей органічних (в тім числі біологічних та нанооб’єктів) і неорганічних середовищ.</w:t>
            </w:r>
            <w:r w:rsidRPr="00A57965">
              <w:rPr>
                <w:rStyle w:val="afc"/>
                <w:rFonts w:ascii="Times New Roman" w:eastAsia="Arial" w:hAnsi="Times New Roman"/>
                <w:sz w:val="24"/>
                <w:szCs w:val="24"/>
                <w:lang w:val="uk-UA"/>
              </w:rPr>
              <w:t xml:space="preserve"> </w:t>
            </w:r>
          </w:p>
          <w:p w14:paraId="6FF17097" w14:textId="45247A3C"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ПРН15.  Планувати  наукові  дослідження  з урахуванням  цілей  та  обмежень,  обирати ефективні  методи  дослідження,  робити </w:t>
            </w:r>
            <w:r w:rsidR="002760C2" w:rsidRPr="00A57965">
              <w:rPr>
                <w:rStyle w:val="afc"/>
                <w:rFonts w:ascii="Times New Roman" w:eastAsia="Arial" w:hAnsi="Times New Roman"/>
                <w:sz w:val="24"/>
                <w:szCs w:val="24"/>
                <w:lang w:val="uk-UA"/>
              </w:rPr>
              <w:t>обґрунтовані</w:t>
            </w:r>
            <w:r w:rsidRPr="00A57965">
              <w:rPr>
                <w:rStyle w:val="afc"/>
                <w:rFonts w:ascii="Times New Roman" w:eastAsia="Arial" w:hAnsi="Times New Roman"/>
                <w:sz w:val="24"/>
                <w:szCs w:val="24"/>
                <w:lang w:val="uk-UA"/>
              </w:rPr>
              <w:t xml:space="preserve"> висновки за  результатами дослідження. </w:t>
            </w:r>
          </w:p>
          <w:p w14:paraId="1C795016" w14:textId="6B725DE1" w:rsidR="00A57965" w:rsidRPr="00A57965" w:rsidRDefault="00A57965" w:rsidP="00A57965">
            <w:pPr>
              <w:spacing w:after="60"/>
              <w:jc w:val="both"/>
              <w:rPr>
                <w:rStyle w:val="afc"/>
                <w:rFonts w:ascii="Times New Roman" w:eastAsia="Arial" w:hAnsi="Times New Roman"/>
                <w:sz w:val="24"/>
                <w:szCs w:val="24"/>
                <w:lang w:val="uk-UA"/>
              </w:rPr>
            </w:pPr>
            <w:r w:rsidRPr="00A57965">
              <w:rPr>
                <w:rStyle w:val="afc"/>
                <w:rFonts w:ascii="Times New Roman" w:eastAsia="Arial" w:hAnsi="Times New Roman"/>
                <w:sz w:val="24"/>
                <w:szCs w:val="24"/>
                <w:lang w:val="uk-UA"/>
              </w:rPr>
              <w:t xml:space="preserve">ПРН16.  Брати  продуктивну  участь  у  виконанні експериментальних та теоретичних досліджень в області фізики </w:t>
            </w:r>
            <w:r w:rsidR="002760C2" w:rsidRPr="00E745F3">
              <w:rPr>
                <w:rFonts w:ascii="Times New Roman" w:hAnsi="Times New Roman" w:cs="Times New Roman"/>
                <w:bCs/>
                <w:iCs/>
                <w:sz w:val="24"/>
                <w:szCs w:val="24"/>
                <w:lang w:val="uk-UA"/>
              </w:rPr>
              <w:t>або</w:t>
            </w:r>
            <w:bookmarkStart w:id="0" w:name="_GoBack"/>
            <w:bookmarkEnd w:id="0"/>
            <w:r w:rsidRPr="00A57965">
              <w:rPr>
                <w:rStyle w:val="afc"/>
                <w:rFonts w:ascii="Times New Roman" w:eastAsia="Arial" w:hAnsi="Times New Roman"/>
                <w:sz w:val="24"/>
                <w:szCs w:val="24"/>
                <w:lang w:val="uk-UA"/>
              </w:rPr>
              <w:t xml:space="preserve"> астрономії.</w:t>
            </w:r>
          </w:p>
          <w:p w14:paraId="3DB17BCE" w14:textId="1C58E256" w:rsidR="00A57965" w:rsidRPr="00A57965" w:rsidRDefault="00A57965" w:rsidP="009C2B40">
            <w:pPr>
              <w:spacing w:after="60"/>
              <w:jc w:val="both"/>
              <w:rPr>
                <w:rFonts w:ascii="Times New Roman" w:eastAsia="Times New Roman" w:hAnsi="Times New Roman" w:cs="Times New Roman"/>
                <w:sz w:val="24"/>
                <w:szCs w:val="24"/>
                <w:lang w:val="uk-UA"/>
              </w:rPr>
            </w:pPr>
            <w:r w:rsidRPr="00A57965">
              <w:rPr>
                <w:rStyle w:val="afc"/>
                <w:rFonts w:ascii="Times New Roman" w:eastAsia="Arial" w:hAnsi="Times New Roman"/>
                <w:sz w:val="24"/>
                <w:szCs w:val="24"/>
                <w:lang w:val="uk-UA"/>
              </w:rPr>
              <w:t>ПРН17. Знати і розуміти фізичні основи функціонування оптичних пристроїв та систем.</w:t>
            </w:r>
          </w:p>
        </w:tc>
      </w:tr>
      <w:tr w:rsidR="00A510B5" w14:paraId="3DB17BD3"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D0" w14:textId="77777777" w:rsidR="00A510B5" w:rsidRPr="00592661" w:rsidRDefault="00A510B5" w:rsidP="00A510B5">
            <w:pPr>
              <w:spacing w:line="230" w:lineRule="auto"/>
              <w:jc w:val="center"/>
              <w:rPr>
                <w:rFonts w:ascii="Times New Roman" w:eastAsia="Times New Roman" w:hAnsi="Times New Roman" w:cs="Times New Roman"/>
                <w:b/>
                <w:sz w:val="24"/>
                <w:szCs w:val="24"/>
                <w:lang w:val="uk-UA"/>
              </w:rPr>
            </w:pPr>
          </w:p>
          <w:p w14:paraId="3DB17BD1" w14:textId="77777777" w:rsidR="00A510B5" w:rsidRDefault="00A510B5" w:rsidP="00A510B5">
            <w:pPr>
              <w:spacing w:line="23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Ресурсне забезпечення реалізації програми</w:t>
            </w:r>
          </w:p>
          <w:p w14:paraId="3DB17BD2" w14:textId="77777777" w:rsidR="00A510B5" w:rsidRDefault="00A510B5" w:rsidP="00A510B5">
            <w:pPr>
              <w:spacing w:line="230" w:lineRule="auto"/>
              <w:jc w:val="center"/>
              <w:rPr>
                <w:rFonts w:ascii="Times New Roman" w:eastAsia="Times New Roman" w:hAnsi="Times New Roman" w:cs="Times New Roman"/>
                <w:b/>
                <w:sz w:val="24"/>
                <w:szCs w:val="24"/>
              </w:rPr>
            </w:pPr>
          </w:p>
        </w:tc>
      </w:tr>
      <w:tr w:rsidR="009C17A2" w14:paraId="3DB17BD6" w14:textId="77777777" w:rsidTr="00C64FFD">
        <w:tc>
          <w:tcPr>
            <w:tcW w:w="3688" w:type="dxa"/>
            <w:tcBorders>
              <w:top w:val="single" w:sz="4" w:space="0" w:color="000000"/>
              <w:left w:val="single" w:sz="4" w:space="0" w:color="000000"/>
              <w:bottom w:val="single" w:sz="4" w:space="0" w:color="000000"/>
            </w:tcBorders>
            <w:shd w:val="clear" w:color="auto" w:fill="auto"/>
          </w:tcPr>
          <w:p w14:paraId="3DB17BD4" w14:textId="77777777" w:rsidR="009C17A2" w:rsidRDefault="009C17A2" w:rsidP="009C17A2">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Специфічні характеристики кадрового забезпечення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D5" w14:textId="6E241F9D" w:rsidR="009C17A2" w:rsidRPr="009C17A2" w:rsidRDefault="00DE7C3F" w:rsidP="009C17A2">
            <w:pPr>
              <w:jc w:val="both"/>
              <w:rPr>
                <w:rFonts w:ascii="Times New Roman" w:hAnsi="Times New Roman" w:cs="Times New Roman"/>
                <w:sz w:val="24"/>
                <w:szCs w:val="24"/>
                <w:lang w:val="uk-UA"/>
              </w:rPr>
            </w:pPr>
            <w:r>
              <w:rPr>
                <w:rFonts w:ascii="Times New Roman" w:hAnsi="Times New Roman" w:cs="Times New Roman"/>
                <w:sz w:val="24"/>
                <w:szCs w:val="24"/>
                <w:lang w:val="uk-UA"/>
              </w:rPr>
              <w:t>Всі особи</w:t>
            </w:r>
            <w:r w:rsidR="009C17A2" w:rsidRPr="009C17A2">
              <w:rPr>
                <w:rFonts w:ascii="Times New Roman" w:hAnsi="Times New Roman" w:cs="Times New Roman"/>
                <w:sz w:val="24"/>
                <w:szCs w:val="24"/>
              </w:rPr>
              <w:t xml:space="preserve"> професорсько-викладацького складу, задіяного до викладання професійно-орієнтованих дисциплін, мають наукові ступені за спеціальністю. Запрошуються висококваліфіковані фахівці з інститутів НАН України для читання окремих спеціалізованих курсів </w:t>
            </w:r>
          </w:p>
        </w:tc>
      </w:tr>
      <w:tr w:rsidR="009C17A2" w14:paraId="3DB17BD9" w14:textId="77777777" w:rsidTr="00C64FFD">
        <w:tc>
          <w:tcPr>
            <w:tcW w:w="3688" w:type="dxa"/>
            <w:tcBorders>
              <w:top w:val="single" w:sz="4" w:space="0" w:color="000000"/>
              <w:left w:val="single" w:sz="4" w:space="0" w:color="000000"/>
              <w:bottom w:val="single" w:sz="4" w:space="0" w:color="000000"/>
            </w:tcBorders>
            <w:shd w:val="clear" w:color="auto" w:fill="auto"/>
          </w:tcPr>
          <w:p w14:paraId="3DB17BD7" w14:textId="77777777" w:rsidR="009C17A2" w:rsidRDefault="009C17A2" w:rsidP="009C17A2">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Специфічні характеристики матеріально-технічного забезпечення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D8" w14:textId="63C57C22" w:rsidR="009C17A2" w:rsidRPr="009C17A2" w:rsidRDefault="009C17A2" w:rsidP="009C17A2">
            <w:pPr>
              <w:jc w:val="both"/>
              <w:rPr>
                <w:rFonts w:ascii="Times New Roman" w:hAnsi="Times New Roman" w:cs="Times New Roman"/>
                <w:sz w:val="24"/>
                <w:szCs w:val="24"/>
                <w:lang w:val="uk-UA"/>
              </w:rPr>
            </w:pPr>
            <w:r w:rsidRPr="009C17A2">
              <w:rPr>
                <w:rFonts w:ascii="Times New Roman" w:hAnsi="Times New Roman" w:cs="Times New Roman"/>
                <w:sz w:val="24"/>
                <w:szCs w:val="24"/>
              </w:rPr>
              <w:t>Виконання спецлабораторних робіт та магістерських дипломів проходить на унікальному науковому устаткуванні кафедри, інститутів НАНУ та  у наукових лабораторіях за кордоном (Франція, Німеччина, Австрія, Швеція, США, Японія, Польща, Італія, Бельгія). Зокрема, атомно-силовий мікроскоп, спектро-еліпсометричний комплекс, фемптосекундний та наносекундний лазерні комплекси, раманівський мікроскоп, комплекс оптичної діагностики напівпровідників при низьких температурах, комплекс рентгенівської дифрактометрії.</w:t>
            </w:r>
          </w:p>
        </w:tc>
      </w:tr>
      <w:tr w:rsidR="009C17A2" w14:paraId="3DB17BDC" w14:textId="77777777" w:rsidTr="00C64FFD">
        <w:tc>
          <w:tcPr>
            <w:tcW w:w="3688" w:type="dxa"/>
            <w:tcBorders>
              <w:top w:val="single" w:sz="4" w:space="0" w:color="000000"/>
              <w:left w:val="single" w:sz="4" w:space="0" w:color="000000"/>
              <w:bottom w:val="single" w:sz="4" w:space="0" w:color="000000"/>
            </w:tcBorders>
            <w:shd w:val="clear" w:color="auto" w:fill="auto"/>
          </w:tcPr>
          <w:p w14:paraId="3DB17BDA" w14:textId="77777777" w:rsidR="009C17A2" w:rsidRDefault="009C17A2" w:rsidP="009C17A2">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Специфічні характеристики інформаційного та навчально-методичного забезпечення</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DB" w14:textId="453E6003" w:rsidR="009C17A2" w:rsidRPr="009C17A2" w:rsidRDefault="009C17A2" w:rsidP="009C17A2">
            <w:pPr>
              <w:spacing w:line="259" w:lineRule="auto"/>
              <w:jc w:val="both"/>
              <w:rPr>
                <w:rFonts w:ascii="Times New Roman" w:eastAsia="Times New Roman" w:hAnsi="Times New Roman" w:cs="Times New Roman"/>
                <w:sz w:val="24"/>
                <w:szCs w:val="24"/>
              </w:rPr>
            </w:pPr>
            <w:r w:rsidRPr="009C17A2">
              <w:rPr>
                <w:rFonts w:ascii="Times New Roman" w:hAnsi="Times New Roman" w:cs="Times New Roman"/>
                <w:sz w:val="24"/>
                <w:szCs w:val="24"/>
              </w:rPr>
              <w:t>Для  забезпечення  ефективного  навчального процесу студентам надається вільний доступ до більшості провідних закордонних видань в області природничих наук.</w:t>
            </w:r>
          </w:p>
        </w:tc>
      </w:tr>
      <w:tr w:rsidR="00A510B5" w14:paraId="3DB17BE0" w14:textId="77777777">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14:paraId="3DB17BDD" w14:textId="77777777" w:rsidR="00A510B5" w:rsidRDefault="00A510B5" w:rsidP="00A510B5">
            <w:pPr>
              <w:spacing w:line="259" w:lineRule="auto"/>
              <w:jc w:val="center"/>
              <w:rPr>
                <w:rFonts w:ascii="Times New Roman" w:eastAsia="Times New Roman" w:hAnsi="Times New Roman" w:cs="Times New Roman"/>
                <w:b/>
                <w:sz w:val="24"/>
                <w:szCs w:val="24"/>
              </w:rPr>
            </w:pPr>
          </w:p>
          <w:p w14:paraId="3DB17BDE" w14:textId="77777777" w:rsidR="00A510B5" w:rsidRDefault="00A510B5" w:rsidP="00A510B5">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 Академічна мобільність</w:t>
            </w:r>
          </w:p>
          <w:p w14:paraId="3DB17BDF" w14:textId="77777777" w:rsidR="00A510B5" w:rsidRDefault="00A510B5" w:rsidP="00A510B5">
            <w:pPr>
              <w:spacing w:line="259" w:lineRule="auto"/>
              <w:jc w:val="center"/>
              <w:rPr>
                <w:rFonts w:ascii="Times New Roman" w:eastAsia="Times New Roman" w:hAnsi="Times New Roman" w:cs="Times New Roman"/>
                <w:b/>
                <w:sz w:val="24"/>
                <w:szCs w:val="24"/>
              </w:rPr>
            </w:pPr>
          </w:p>
        </w:tc>
      </w:tr>
      <w:tr w:rsidR="00A510B5" w14:paraId="3DB17BE3" w14:textId="77777777" w:rsidTr="00C64FFD">
        <w:tc>
          <w:tcPr>
            <w:tcW w:w="3688" w:type="dxa"/>
            <w:tcBorders>
              <w:top w:val="single" w:sz="4" w:space="0" w:color="000000"/>
              <w:left w:val="single" w:sz="4" w:space="0" w:color="000000"/>
              <w:bottom w:val="single" w:sz="4" w:space="0" w:color="000000"/>
            </w:tcBorders>
            <w:shd w:val="clear" w:color="auto" w:fill="auto"/>
          </w:tcPr>
          <w:p w14:paraId="3DB17BE1"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Національна кредитна мобільність</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E2" w14:textId="4B7A4954" w:rsidR="00A510B5" w:rsidRPr="00F828E6" w:rsidRDefault="00F828E6" w:rsidP="00A510B5">
            <w:pPr>
              <w:spacing w:line="259"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510B5" w14:paraId="3DB17BE6" w14:textId="77777777" w:rsidTr="00C64FFD">
        <w:tc>
          <w:tcPr>
            <w:tcW w:w="3688" w:type="dxa"/>
            <w:tcBorders>
              <w:top w:val="single" w:sz="4" w:space="0" w:color="000000"/>
              <w:left w:val="single" w:sz="4" w:space="0" w:color="000000"/>
              <w:bottom w:val="single" w:sz="4" w:space="0" w:color="000000"/>
            </w:tcBorders>
            <w:shd w:val="clear" w:color="auto" w:fill="auto"/>
          </w:tcPr>
          <w:p w14:paraId="3DB17BE4"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Міжнародна кредитна мобільність</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E5" w14:textId="3A7C05C4" w:rsidR="00A510B5" w:rsidRPr="00BB4731" w:rsidRDefault="00F828E6" w:rsidP="00A510B5">
            <w:pPr>
              <w:spacing w:line="259" w:lineRule="auto"/>
              <w:jc w:val="both"/>
              <w:rPr>
                <w:rFonts w:ascii="Times New Roman" w:eastAsia="Times New Roman" w:hAnsi="Times New Roman" w:cs="Times New Roman"/>
                <w:sz w:val="24"/>
                <w:szCs w:val="24"/>
              </w:rPr>
            </w:pPr>
            <w:r>
              <w:rPr>
                <w:rFonts w:ascii="Times New Roman" w:hAnsi="Times New Roman" w:cs="Times New Roman"/>
                <w:sz w:val="24"/>
                <w:szCs w:val="24"/>
                <w:lang w:val="uk-UA"/>
              </w:rPr>
              <w:t>+</w:t>
            </w:r>
          </w:p>
        </w:tc>
      </w:tr>
      <w:tr w:rsidR="00A510B5" w14:paraId="3DB17BE9" w14:textId="77777777" w:rsidTr="00C64FFD">
        <w:tc>
          <w:tcPr>
            <w:tcW w:w="3688" w:type="dxa"/>
            <w:tcBorders>
              <w:top w:val="single" w:sz="4" w:space="0" w:color="000000"/>
              <w:left w:val="single" w:sz="4" w:space="0" w:color="000000"/>
              <w:bottom w:val="single" w:sz="4" w:space="0" w:color="000000"/>
            </w:tcBorders>
            <w:shd w:val="clear" w:color="auto" w:fill="auto"/>
          </w:tcPr>
          <w:p w14:paraId="3DB17BE7" w14:textId="77777777" w:rsidR="00A510B5" w:rsidRDefault="00A510B5" w:rsidP="00A510B5">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Навчання іноземних здобувачів вищої освіти</w:t>
            </w:r>
          </w:p>
        </w:tc>
        <w:tc>
          <w:tcPr>
            <w:tcW w:w="6302" w:type="dxa"/>
            <w:tcBorders>
              <w:top w:val="single" w:sz="4" w:space="0" w:color="000000"/>
              <w:left w:val="single" w:sz="4" w:space="0" w:color="000000"/>
              <w:bottom w:val="single" w:sz="4" w:space="0" w:color="000000"/>
              <w:right w:val="single" w:sz="4" w:space="0" w:color="000000"/>
            </w:tcBorders>
            <w:shd w:val="clear" w:color="auto" w:fill="auto"/>
          </w:tcPr>
          <w:p w14:paraId="3DB17BE8" w14:textId="75B2453B" w:rsidR="00A510B5" w:rsidRPr="00BB4731" w:rsidRDefault="00F828E6" w:rsidP="00A510B5">
            <w:pPr>
              <w:spacing w:line="259" w:lineRule="auto"/>
              <w:jc w:val="both"/>
              <w:rPr>
                <w:rFonts w:ascii="Times New Roman" w:eastAsia="Times New Roman" w:hAnsi="Times New Roman" w:cs="Times New Roman"/>
                <w:sz w:val="24"/>
                <w:szCs w:val="24"/>
              </w:rPr>
            </w:pPr>
            <w:r>
              <w:rPr>
                <w:rFonts w:ascii="Times New Roman" w:hAnsi="Times New Roman" w:cs="Times New Roman"/>
                <w:sz w:val="24"/>
                <w:szCs w:val="24"/>
                <w:lang w:val="uk-UA"/>
              </w:rPr>
              <w:t>+</w:t>
            </w:r>
          </w:p>
        </w:tc>
      </w:tr>
    </w:tbl>
    <w:p w14:paraId="3DB17BEA" w14:textId="77777777" w:rsidR="00600037" w:rsidRDefault="00600037">
      <w:pPr>
        <w:spacing w:line="259" w:lineRule="auto"/>
        <w:rPr>
          <w:rFonts w:ascii="Times New Roman" w:eastAsia="Times New Roman" w:hAnsi="Times New Roman" w:cs="Times New Roman"/>
          <w:sz w:val="24"/>
          <w:szCs w:val="24"/>
        </w:rPr>
      </w:pPr>
    </w:p>
    <w:p w14:paraId="3DB17BEB" w14:textId="6B5D73CD" w:rsidR="00600037" w:rsidRDefault="00BD3BFD">
      <w:pPr>
        <w:spacing w:line="259"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2. ПЕРЕЛІК КОМПОНЕНТ ОСВІТНЬО-</w:t>
      </w:r>
      <w:r w:rsidR="00F127B4" w:rsidRPr="00F127B4">
        <w:t xml:space="preserve"> </w:t>
      </w:r>
      <w:r w:rsidR="00F127B4" w:rsidRPr="00F127B4">
        <w:rPr>
          <w:rFonts w:ascii="Times New Roman" w:eastAsia="Times New Roman" w:hAnsi="Times New Roman" w:cs="Times New Roman"/>
          <w:b/>
          <w:sz w:val="24"/>
          <w:szCs w:val="24"/>
        </w:rPr>
        <w:t xml:space="preserve">ПРОФЕСІЙНОЇ </w:t>
      </w:r>
      <w:r>
        <w:rPr>
          <w:rFonts w:ascii="Times New Roman" w:eastAsia="Times New Roman" w:hAnsi="Times New Roman" w:cs="Times New Roman"/>
          <w:b/>
          <w:sz w:val="24"/>
          <w:szCs w:val="24"/>
        </w:rPr>
        <w:t>ПРОГРАМИ ТА ЇХ ЛОГІЧНА ПОСЛІДОВНІСТЬ</w:t>
      </w:r>
    </w:p>
    <w:p w14:paraId="7B3067B2" w14:textId="77777777" w:rsidR="00455ABD" w:rsidRPr="00502AD1" w:rsidRDefault="00455ABD">
      <w:pPr>
        <w:spacing w:line="259" w:lineRule="auto"/>
        <w:jc w:val="center"/>
        <w:rPr>
          <w:rFonts w:ascii="Times New Roman" w:eastAsia="Times New Roman" w:hAnsi="Times New Roman" w:cs="Times New Roman"/>
          <w:b/>
          <w:sz w:val="24"/>
          <w:szCs w:val="24"/>
          <w:lang w:val="uk-UA"/>
        </w:rPr>
      </w:pPr>
    </w:p>
    <w:p w14:paraId="6F52C061" w14:textId="5D92FF6A" w:rsidR="00455ABD" w:rsidRPr="00455ABD" w:rsidRDefault="00455ABD" w:rsidP="00455ABD">
      <w:pPr>
        <w:jc w:val="center"/>
        <w:rPr>
          <w:rFonts w:ascii="Times New Roman" w:hAnsi="Times New Roman" w:cs="Times New Roman"/>
          <w:b/>
          <w:bCs/>
          <w:sz w:val="24"/>
          <w:szCs w:val="24"/>
        </w:rPr>
      </w:pPr>
      <w:r w:rsidRPr="00455ABD">
        <w:rPr>
          <w:rFonts w:ascii="Times New Roman" w:hAnsi="Times New Roman" w:cs="Times New Roman"/>
          <w:b/>
          <w:bCs/>
          <w:sz w:val="24"/>
          <w:szCs w:val="24"/>
        </w:rPr>
        <w:t>2.1 Перелік компонент ОП</w:t>
      </w:r>
    </w:p>
    <w:p w14:paraId="54AB4E4F" w14:textId="77777777" w:rsidR="00455ABD" w:rsidRPr="00685D97" w:rsidRDefault="00455ABD" w:rsidP="00455ABD">
      <w:pPr>
        <w:jc w:val="center"/>
        <w:rPr>
          <w:b/>
          <w:bCs/>
          <w:sz w:val="12"/>
          <w:szCs w:val="12"/>
        </w:rPr>
      </w:pPr>
    </w:p>
    <w:tbl>
      <w:tblPr>
        <w:tblW w:w="9781" w:type="dxa"/>
        <w:tblInd w:w="-10" w:type="dxa"/>
        <w:tblLayout w:type="fixed"/>
        <w:tblLook w:val="0000" w:firstRow="0" w:lastRow="0" w:firstColumn="0" w:lastColumn="0" w:noHBand="0" w:noVBand="0"/>
      </w:tblPr>
      <w:tblGrid>
        <w:gridCol w:w="1134"/>
        <w:gridCol w:w="66"/>
        <w:gridCol w:w="5880"/>
        <w:gridCol w:w="1470"/>
        <w:gridCol w:w="57"/>
        <w:gridCol w:w="1174"/>
      </w:tblGrid>
      <w:tr w:rsidR="00455ABD" w:rsidRPr="00685D97" w14:paraId="0821FAAE"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4AE81D51"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Код н/д</w:t>
            </w:r>
          </w:p>
        </w:tc>
        <w:tc>
          <w:tcPr>
            <w:tcW w:w="5880" w:type="dxa"/>
            <w:tcBorders>
              <w:top w:val="single" w:sz="8" w:space="0" w:color="000000"/>
              <w:left w:val="single" w:sz="8" w:space="0" w:color="000000"/>
              <w:bottom w:val="single" w:sz="8" w:space="0" w:color="000000"/>
            </w:tcBorders>
            <w:shd w:val="clear" w:color="auto" w:fill="auto"/>
            <w:vAlign w:val="center"/>
          </w:tcPr>
          <w:p w14:paraId="45B9867D"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 xml:space="preserve">Компоненти освітньої програми </w:t>
            </w:r>
            <w:r w:rsidRPr="00455ABD">
              <w:rPr>
                <w:rFonts w:ascii="Times New Roman" w:hAnsi="Times New Roman" w:cs="Times New Roman"/>
                <w:sz w:val="24"/>
                <w:szCs w:val="24"/>
              </w:rPr>
              <w:br/>
              <w:t>(навчальні дисципліни, курсові проекти (роботи), практики, кваліфікаційна робота)</w:t>
            </w:r>
          </w:p>
        </w:tc>
        <w:tc>
          <w:tcPr>
            <w:tcW w:w="1470" w:type="dxa"/>
            <w:tcBorders>
              <w:top w:val="single" w:sz="8" w:space="0" w:color="000000"/>
              <w:left w:val="single" w:sz="8" w:space="0" w:color="000000"/>
              <w:bottom w:val="single" w:sz="8" w:space="0" w:color="000000"/>
            </w:tcBorders>
            <w:shd w:val="clear" w:color="auto" w:fill="auto"/>
          </w:tcPr>
          <w:p w14:paraId="79694FFC"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Кількість кредитів</w:t>
            </w:r>
          </w:p>
          <w:p w14:paraId="582E69EF" w14:textId="77777777" w:rsidR="00455ABD" w:rsidRPr="00455ABD" w:rsidRDefault="00455ABD" w:rsidP="008957F3">
            <w:pPr>
              <w:snapToGrid w:val="0"/>
              <w:jc w:val="center"/>
              <w:rPr>
                <w:rFonts w:ascii="Times New Roman" w:hAnsi="Times New Roman" w:cs="Times New Roman"/>
                <w:sz w:val="24"/>
                <w:szCs w:val="24"/>
              </w:rPr>
            </w:pP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07A2EB8A"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Форма</w:t>
            </w:r>
          </w:p>
          <w:p w14:paraId="1032CE5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підсумкового контролю</w:t>
            </w:r>
          </w:p>
        </w:tc>
      </w:tr>
      <w:tr w:rsidR="00455ABD" w:rsidRPr="00685D97" w14:paraId="5A27F3BF"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1A9AA55A"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1</w:t>
            </w:r>
          </w:p>
        </w:tc>
        <w:tc>
          <w:tcPr>
            <w:tcW w:w="5880" w:type="dxa"/>
            <w:tcBorders>
              <w:top w:val="single" w:sz="8" w:space="0" w:color="000000"/>
              <w:left w:val="single" w:sz="8" w:space="0" w:color="000000"/>
              <w:bottom w:val="single" w:sz="8" w:space="0" w:color="000000"/>
            </w:tcBorders>
            <w:shd w:val="clear" w:color="auto" w:fill="auto"/>
            <w:vAlign w:val="center"/>
          </w:tcPr>
          <w:p w14:paraId="39C633C1"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2</w:t>
            </w:r>
          </w:p>
        </w:tc>
        <w:tc>
          <w:tcPr>
            <w:tcW w:w="1470" w:type="dxa"/>
            <w:tcBorders>
              <w:top w:val="single" w:sz="8" w:space="0" w:color="000000"/>
              <w:left w:val="single" w:sz="8" w:space="0" w:color="000000"/>
              <w:bottom w:val="single" w:sz="8" w:space="0" w:color="000000"/>
            </w:tcBorders>
            <w:shd w:val="clear" w:color="auto" w:fill="auto"/>
          </w:tcPr>
          <w:p w14:paraId="03BC4696"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68ECA94E"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4</w:t>
            </w:r>
          </w:p>
        </w:tc>
      </w:tr>
      <w:tr w:rsidR="00455ABD" w:rsidRPr="00685D97" w14:paraId="351DCB8A"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49BEBB21" w14:textId="77777777" w:rsidR="00455ABD" w:rsidRPr="00455ABD" w:rsidRDefault="00455ABD" w:rsidP="008957F3">
            <w:pPr>
              <w:snapToGrid w:val="0"/>
              <w:jc w:val="center"/>
              <w:rPr>
                <w:rFonts w:ascii="Times New Roman" w:hAnsi="Times New Roman" w:cs="Times New Roman"/>
                <w:b/>
                <w:sz w:val="24"/>
                <w:szCs w:val="24"/>
              </w:rPr>
            </w:pPr>
            <w:r w:rsidRPr="00455ABD">
              <w:rPr>
                <w:rFonts w:ascii="Times New Roman" w:hAnsi="Times New Roman" w:cs="Times New Roman"/>
                <w:b/>
                <w:sz w:val="24"/>
                <w:szCs w:val="24"/>
              </w:rPr>
              <w:t>Обов’язкові компоненти ОП</w:t>
            </w:r>
          </w:p>
        </w:tc>
      </w:tr>
      <w:tr w:rsidR="00455ABD" w:rsidRPr="00685D97" w14:paraId="4041E368" w14:textId="77777777" w:rsidTr="008957F3">
        <w:tc>
          <w:tcPr>
            <w:tcW w:w="1200" w:type="dxa"/>
            <w:gridSpan w:val="2"/>
            <w:tcBorders>
              <w:top w:val="single" w:sz="8" w:space="0" w:color="000000"/>
              <w:left w:val="single" w:sz="8" w:space="0" w:color="000000"/>
              <w:bottom w:val="single" w:sz="4" w:space="0" w:color="000000"/>
            </w:tcBorders>
            <w:shd w:val="clear" w:color="auto" w:fill="auto"/>
          </w:tcPr>
          <w:p w14:paraId="53162BD9"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1.</w:t>
            </w:r>
          </w:p>
        </w:tc>
        <w:tc>
          <w:tcPr>
            <w:tcW w:w="5880" w:type="dxa"/>
            <w:tcBorders>
              <w:top w:val="single" w:sz="8" w:space="0" w:color="000000"/>
              <w:left w:val="single" w:sz="8" w:space="0" w:color="000000"/>
              <w:bottom w:val="single" w:sz="4" w:space="0" w:color="000000"/>
            </w:tcBorders>
            <w:shd w:val="clear" w:color="auto" w:fill="auto"/>
          </w:tcPr>
          <w:p w14:paraId="149CFEF3" w14:textId="77777777" w:rsidR="00455ABD" w:rsidRPr="00455ABD" w:rsidRDefault="00455ABD" w:rsidP="008957F3">
            <w:pPr>
              <w:snapToGrid w:val="0"/>
              <w:rPr>
                <w:rFonts w:ascii="Times New Roman" w:hAnsi="Times New Roman" w:cs="Times New Roman"/>
                <w:sz w:val="24"/>
                <w:szCs w:val="24"/>
              </w:rPr>
            </w:pPr>
            <w:r w:rsidRPr="00455ABD">
              <w:rPr>
                <w:rFonts w:ascii="Times New Roman" w:hAnsi="Times New Roman" w:cs="Times New Roman"/>
                <w:sz w:val="24"/>
                <w:szCs w:val="24"/>
              </w:rPr>
              <w:t>Методологія та організація наукових досліджень з основами інтелектуальної власності</w:t>
            </w:r>
          </w:p>
        </w:tc>
        <w:tc>
          <w:tcPr>
            <w:tcW w:w="1470" w:type="dxa"/>
            <w:tcBorders>
              <w:top w:val="single" w:sz="8" w:space="0" w:color="000000"/>
              <w:left w:val="single" w:sz="8" w:space="0" w:color="000000"/>
              <w:bottom w:val="single" w:sz="4" w:space="0" w:color="000000"/>
            </w:tcBorders>
            <w:shd w:val="clear" w:color="auto" w:fill="auto"/>
          </w:tcPr>
          <w:p w14:paraId="65ED5EF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4" w:space="0" w:color="000000"/>
              <w:right w:val="single" w:sz="8" w:space="0" w:color="000000"/>
            </w:tcBorders>
            <w:shd w:val="clear" w:color="auto" w:fill="auto"/>
          </w:tcPr>
          <w:p w14:paraId="5E60BD0F"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7DC6B028" w14:textId="77777777" w:rsidTr="008957F3">
        <w:tc>
          <w:tcPr>
            <w:tcW w:w="1200" w:type="dxa"/>
            <w:gridSpan w:val="2"/>
            <w:tcBorders>
              <w:top w:val="single" w:sz="8" w:space="0" w:color="000000"/>
              <w:left w:val="single" w:sz="8" w:space="0" w:color="000000"/>
              <w:bottom w:val="single" w:sz="4" w:space="0" w:color="000000"/>
            </w:tcBorders>
            <w:shd w:val="clear" w:color="auto" w:fill="auto"/>
          </w:tcPr>
          <w:p w14:paraId="3ABDE96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2.</w:t>
            </w:r>
          </w:p>
        </w:tc>
        <w:tc>
          <w:tcPr>
            <w:tcW w:w="5880" w:type="dxa"/>
            <w:tcBorders>
              <w:top w:val="single" w:sz="8" w:space="0" w:color="000000"/>
              <w:left w:val="single" w:sz="8" w:space="0" w:color="000000"/>
              <w:bottom w:val="single" w:sz="4" w:space="0" w:color="000000"/>
            </w:tcBorders>
            <w:shd w:val="clear" w:color="auto" w:fill="auto"/>
          </w:tcPr>
          <w:p w14:paraId="22AF8EA7" w14:textId="77777777" w:rsidR="00455ABD" w:rsidRPr="00455ABD" w:rsidRDefault="00455ABD" w:rsidP="008957F3">
            <w:pPr>
              <w:snapToGrid w:val="0"/>
              <w:rPr>
                <w:rFonts w:ascii="Times New Roman" w:hAnsi="Times New Roman" w:cs="Times New Roman"/>
                <w:sz w:val="24"/>
                <w:szCs w:val="24"/>
              </w:rPr>
            </w:pPr>
            <w:r w:rsidRPr="00455ABD">
              <w:rPr>
                <w:rFonts w:ascii="Times New Roman" w:hAnsi="Times New Roman" w:cs="Times New Roman"/>
                <w:sz w:val="24"/>
                <w:szCs w:val="24"/>
              </w:rPr>
              <w:t>Професійна та корпоративна етика</w:t>
            </w:r>
          </w:p>
        </w:tc>
        <w:tc>
          <w:tcPr>
            <w:tcW w:w="1470" w:type="dxa"/>
            <w:tcBorders>
              <w:top w:val="single" w:sz="8" w:space="0" w:color="000000"/>
              <w:left w:val="single" w:sz="8" w:space="0" w:color="000000"/>
              <w:bottom w:val="single" w:sz="4" w:space="0" w:color="000000"/>
            </w:tcBorders>
            <w:shd w:val="clear" w:color="auto" w:fill="auto"/>
          </w:tcPr>
          <w:p w14:paraId="440050AB"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4" w:space="0" w:color="000000"/>
              <w:right w:val="single" w:sz="8" w:space="0" w:color="000000"/>
            </w:tcBorders>
            <w:shd w:val="clear" w:color="auto" w:fill="auto"/>
          </w:tcPr>
          <w:p w14:paraId="5B238C3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16EC4D1C" w14:textId="77777777" w:rsidTr="008957F3">
        <w:tc>
          <w:tcPr>
            <w:tcW w:w="1200" w:type="dxa"/>
            <w:gridSpan w:val="2"/>
            <w:tcBorders>
              <w:top w:val="single" w:sz="8" w:space="0" w:color="000000"/>
              <w:left w:val="single" w:sz="8" w:space="0" w:color="000000"/>
              <w:bottom w:val="single" w:sz="4" w:space="0" w:color="000000"/>
            </w:tcBorders>
            <w:shd w:val="clear" w:color="auto" w:fill="auto"/>
          </w:tcPr>
          <w:p w14:paraId="4A60E5BE"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 xml:space="preserve">ОК 3. </w:t>
            </w:r>
          </w:p>
        </w:tc>
        <w:tc>
          <w:tcPr>
            <w:tcW w:w="5880" w:type="dxa"/>
            <w:tcBorders>
              <w:top w:val="single" w:sz="8" w:space="0" w:color="000000"/>
              <w:left w:val="single" w:sz="8" w:space="0" w:color="000000"/>
              <w:bottom w:val="single" w:sz="4" w:space="0" w:color="000000"/>
            </w:tcBorders>
            <w:shd w:val="clear" w:color="auto" w:fill="auto"/>
          </w:tcPr>
          <w:p w14:paraId="025A8391"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Фізика лазерів</w:t>
            </w:r>
          </w:p>
        </w:tc>
        <w:tc>
          <w:tcPr>
            <w:tcW w:w="1470" w:type="dxa"/>
            <w:tcBorders>
              <w:top w:val="single" w:sz="8" w:space="0" w:color="000000"/>
              <w:left w:val="single" w:sz="8" w:space="0" w:color="000000"/>
              <w:bottom w:val="single" w:sz="4" w:space="0" w:color="000000"/>
            </w:tcBorders>
            <w:shd w:val="clear" w:color="auto" w:fill="auto"/>
          </w:tcPr>
          <w:p w14:paraId="65760779"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6</w:t>
            </w:r>
          </w:p>
        </w:tc>
        <w:tc>
          <w:tcPr>
            <w:tcW w:w="1231" w:type="dxa"/>
            <w:gridSpan w:val="2"/>
            <w:tcBorders>
              <w:top w:val="single" w:sz="8" w:space="0" w:color="000000"/>
              <w:left w:val="single" w:sz="8" w:space="0" w:color="000000"/>
              <w:bottom w:val="single" w:sz="4" w:space="0" w:color="000000"/>
              <w:right w:val="single" w:sz="8" w:space="0" w:color="000000"/>
            </w:tcBorders>
            <w:shd w:val="clear" w:color="auto" w:fill="auto"/>
          </w:tcPr>
          <w:p w14:paraId="7C0996D4"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5E511F2A"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0256FC06"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4.</w:t>
            </w:r>
          </w:p>
        </w:tc>
        <w:tc>
          <w:tcPr>
            <w:tcW w:w="5880" w:type="dxa"/>
            <w:tcBorders>
              <w:top w:val="single" w:sz="4" w:space="0" w:color="000000"/>
              <w:left w:val="single" w:sz="8" w:space="0" w:color="000000"/>
              <w:bottom w:val="single" w:sz="4" w:space="0" w:color="000000"/>
            </w:tcBorders>
            <w:shd w:val="clear" w:color="auto" w:fill="auto"/>
          </w:tcPr>
          <w:p w14:paraId="5E0F2547"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Практикум із лазерної фізики </w:t>
            </w:r>
          </w:p>
        </w:tc>
        <w:tc>
          <w:tcPr>
            <w:tcW w:w="1470" w:type="dxa"/>
            <w:tcBorders>
              <w:top w:val="single" w:sz="4" w:space="0" w:color="000000"/>
              <w:left w:val="single" w:sz="8" w:space="0" w:color="000000"/>
              <w:bottom w:val="single" w:sz="4" w:space="0" w:color="000000"/>
            </w:tcBorders>
            <w:shd w:val="clear" w:color="auto" w:fill="auto"/>
          </w:tcPr>
          <w:p w14:paraId="0616105B"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177E2B5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6CD12582"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69256C71"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5.</w:t>
            </w:r>
          </w:p>
        </w:tc>
        <w:tc>
          <w:tcPr>
            <w:tcW w:w="5880" w:type="dxa"/>
            <w:tcBorders>
              <w:top w:val="single" w:sz="4" w:space="0" w:color="000000"/>
              <w:left w:val="single" w:sz="8" w:space="0" w:color="000000"/>
              <w:bottom w:val="single" w:sz="4" w:space="0" w:color="000000"/>
            </w:tcBorders>
            <w:shd w:val="clear" w:color="auto" w:fill="auto"/>
          </w:tcPr>
          <w:p w14:paraId="5BBE1140"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Оптичні методи в біології та медицині</w:t>
            </w:r>
          </w:p>
        </w:tc>
        <w:tc>
          <w:tcPr>
            <w:tcW w:w="1470" w:type="dxa"/>
            <w:tcBorders>
              <w:top w:val="single" w:sz="4" w:space="0" w:color="000000"/>
              <w:left w:val="single" w:sz="8" w:space="0" w:color="000000"/>
              <w:bottom w:val="single" w:sz="4" w:space="0" w:color="000000"/>
            </w:tcBorders>
            <w:shd w:val="clear" w:color="auto" w:fill="auto"/>
          </w:tcPr>
          <w:p w14:paraId="25A8BB2A"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5520F7D9"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77D05474"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2E98D8B9"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6.</w:t>
            </w:r>
          </w:p>
        </w:tc>
        <w:tc>
          <w:tcPr>
            <w:tcW w:w="5880" w:type="dxa"/>
            <w:tcBorders>
              <w:top w:val="single" w:sz="4" w:space="0" w:color="000000"/>
              <w:left w:val="single" w:sz="8" w:space="0" w:color="000000"/>
              <w:bottom w:val="single" w:sz="4" w:space="0" w:color="000000"/>
            </w:tcBorders>
            <w:shd w:val="clear" w:color="auto" w:fill="auto"/>
          </w:tcPr>
          <w:p w14:paraId="38BF0BA5"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Переддипломна практика  (без відриву від теоретичного навчання)</w:t>
            </w:r>
          </w:p>
        </w:tc>
        <w:tc>
          <w:tcPr>
            <w:tcW w:w="1470" w:type="dxa"/>
            <w:tcBorders>
              <w:top w:val="single" w:sz="4" w:space="0" w:color="000000"/>
              <w:left w:val="single" w:sz="8" w:space="0" w:color="000000"/>
              <w:bottom w:val="single" w:sz="4" w:space="0" w:color="000000"/>
            </w:tcBorders>
            <w:shd w:val="clear" w:color="auto" w:fill="auto"/>
          </w:tcPr>
          <w:p w14:paraId="142E9C00"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5B23646B"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диференційований залік</w:t>
            </w:r>
          </w:p>
        </w:tc>
      </w:tr>
      <w:tr w:rsidR="00455ABD" w:rsidRPr="00685D97" w14:paraId="60E2558E"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0E44E27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7.</w:t>
            </w:r>
          </w:p>
        </w:tc>
        <w:tc>
          <w:tcPr>
            <w:tcW w:w="5880" w:type="dxa"/>
            <w:tcBorders>
              <w:top w:val="single" w:sz="4" w:space="0" w:color="000000"/>
              <w:left w:val="single" w:sz="8" w:space="0" w:color="000000"/>
              <w:bottom w:val="single" w:sz="4" w:space="0" w:color="000000"/>
            </w:tcBorders>
            <w:shd w:val="clear" w:color="auto" w:fill="auto"/>
          </w:tcPr>
          <w:p w14:paraId="03B01672" w14:textId="15170D86" w:rsidR="00455ABD" w:rsidRPr="00455ABD" w:rsidRDefault="009A35C0" w:rsidP="008957F3">
            <w:pPr>
              <w:rPr>
                <w:rFonts w:ascii="Times New Roman" w:hAnsi="Times New Roman" w:cs="Times New Roman"/>
                <w:sz w:val="24"/>
                <w:szCs w:val="24"/>
              </w:rPr>
            </w:pPr>
            <w:r w:rsidRPr="00455ABD">
              <w:rPr>
                <w:rFonts w:ascii="Times New Roman" w:hAnsi="Times New Roman" w:cs="Times New Roman"/>
                <w:sz w:val="24"/>
                <w:szCs w:val="24"/>
              </w:rPr>
              <w:t>Асистентська практика</w:t>
            </w:r>
          </w:p>
        </w:tc>
        <w:tc>
          <w:tcPr>
            <w:tcW w:w="1470" w:type="dxa"/>
            <w:tcBorders>
              <w:top w:val="single" w:sz="4" w:space="0" w:color="000000"/>
              <w:left w:val="single" w:sz="8" w:space="0" w:color="000000"/>
              <w:bottom w:val="single" w:sz="4" w:space="0" w:color="000000"/>
            </w:tcBorders>
            <w:shd w:val="clear" w:color="auto" w:fill="auto"/>
          </w:tcPr>
          <w:p w14:paraId="1559BD87"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2EC89AAB" w14:textId="16BCE36E" w:rsidR="00455ABD" w:rsidRPr="00455ABD" w:rsidRDefault="009A35C0"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 xml:space="preserve">диференційований </w:t>
            </w:r>
            <w:r w:rsidR="00455ABD" w:rsidRPr="00455ABD">
              <w:rPr>
                <w:rFonts w:ascii="Times New Roman" w:hAnsi="Times New Roman" w:cs="Times New Roman"/>
                <w:sz w:val="24"/>
                <w:szCs w:val="24"/>
              </w:rPr>
              <w:t>залік</w:t>
            </w:r>
          </w:p>
        </w:tc>
      </w:tr>
      <w:tr w:rsidR="00455ABD" w:rsidRPr="00685D97" w14:paraId="1E066AB9"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65F914B5" w14:textId="77777777" w:rsidR="00455ABD" w:rsidRPr="00455ABD" w:rsidRDefault="00455ABD" w:rsidP="008957F3">
            <w:pPr>
              <w:snapToGrid w:val="0"/>
              <w:jc w:val="center"/>
              <w:rPr>
                <w:rFonts w:ascii="Times New Roman" w:hAnsi="Times New Roman" w:cs="Times New Roman"/>
                <w:sz w:val="24"/>
                <w:szCs w:val="24"/>
                <w:lang w:val="ru-RU"/>
              </w:rPr>
            </w:pPr>
            <w:r w:rsidRPr="00455ABD">
              <w:rPr>
                <w:rFonts w:ascii="Times New Roman" w:hAnsi="Times New Roman" w:cs="Times New Roman"/>
                <w:sz w:val="24"/>
                <w:szCs w:val="24"/>
              </w:rPr>
              <w:t>ОК 8.</w:t>
            </w:r>
          </w:p>
        </w:tc>
        <w:tc>
          <w:tcPr>
            <w:tcW w:w="5880" w:type="dxa"/>
            <w:tcBorders>
              <w:top w:val="single" w:sz="4" w:space="0" w:color="000000"/>
              <w:left w:val="single" w:sz="8" w:space="0" w:color="000000"/>
              <w:bottom w:val="single" w:sz="4" w:space="0" w:color="000000"/>
            </w:tcBorders>
            <w:shd w:val="clear" w:color="auto" w:fill="auto"/>
          </w:tcPr>
          <w:p w14:paraId="1F9C41B7"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Нелінійна оптика</w:t>
            </w:r>
          </w:p>
        </w:tc>
        <w:tc>
          <w:tcPr>
            <w:tcW w:w="1470" w:type="dxa"/>
            <w:tcBorders>
              <w:top w:val="single" w:sz="4" w:space="0" w:color="000000"/>
              <w:left w:val="single" w:sz="8" w:space="0" w:color="000000"/>
              <w:bottom w:val="single" w:sz="4" w:space="0" w:color="000000"/>
            </w:tcBorders>
            <w:shd w:val="clear" w:color="auto" w:fill="auto"/>
          </w:tcPr>
          <w:p w14:paraId="4891DAC7"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1E82E13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1F5989CB"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7739051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 9.</w:t>
            </w:r>
          </w:p>
        </w:tc>
        <w:tc>
          <w:tcPr>
            <w:tcW w:w="5880" w:type="dxa"/>
            <w:tcBorders>
              <w:top w:val="single" w:sz="4" w:space="0" w:color="000000"/>
              <w:left w:val="single" w:sz="8" w:space="0" w:color="000000"/>
              <w:bottom w:val="single" w:sz="4" w:space="0" w:color="000000"/>
            </w:tcBorders>
            <w:shd w:val="clear" w:color="auto" w:fill="auto"/>
          </w:tcPr>
          <w:p w14:paraId="6184FA93"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Лазерна спектроскопія</w:t>
            </w:r>
          </w:p>
        </w:tc>
        <w:tc>
          <w:tcPr>
            <w:tcW w:w="1470" w:type="dxa"/>
            <w:tcBorders>
              <w:top w:val="single" w:sz="4" w:space="0" w:color="000000"/>
              <w:left w:val="single" w:sz="8" w:space="0" w:color="000000"/>
              <w:bottom w:val="single" w:sz="4" w:space="0" w:color="000000"/>
            </w:tcBorders>
            <w:shd w:val="clear" w:color="auto" w:fill="auto"/>
          </w:tcPr>
          <w:p w14:paraId="458DD4A9"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6D24298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21D01E91"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4907E652"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ОК10</w:t>
            </w:r>
          </w:p>
        </w:tc>
        <w:tc>
          <w:tcPr>
            <w:tcW w:w="5880" w:type="dxa"/>
            <w:tcBorders>
              <w:top w:val="single" w:sz="4" w:space="0" w:color="000000"/>
              <w:left w:val="single" w:sz="8" w:space="0" w:color="000000"/>
              <w:bottom w:val="single" w:sz="4" w:space="0" w:color="000000"/>
            </w:tcBorders>
            <w:shd w:val="clear" w:color="auto" w:fill="auto"/>
          </w:tcPr>
          <w:p w14:paraId="4F1BACC2"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Оптика рентгенівського та УФ діапазонів </w:t>
            </w:r>
          </w:p>
        </w:tc>
        <w:tc>
          <w:tcPr>
            <w:tcW w:w="1470" w:type="dxa"/>
            <w:tcBorders>
              <w:top w:val="single" w:sz="4" w:space="0" w:color="000000"/>
              <w:left w:val="single" w:sz="8" w:space="0" w:color="000000"/>
              <w:bottom w:val="single" w:sz="4" w:space="0" w:color="000000"/>
            </w:tcBorders>
            <w:shd w:val="clear" w:color="auto" w:fill="auto"/>
          </w:tcPr>
          <w:p w14:paraId="73BF6790"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10F4FE6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1CB7F9D2"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48316B2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   ОК11. </w:t>
            </w:r>
          </w:p>
        </w:tc>
        <w:tc>
          <w:tcPr>
            <w:tcW w:w="5880" w:type="dxa"/>
            <w:tcBorders>
              <w:top w:val="single" w:sz="4" w:space="0" w:color="000000"/>
              <w:left w:val="single" w:sz="8" w:space="0" w:color="000000"/>
              <w:bottom w:val="single" w:sz="4" w:space="0" w:color="000000"/>
            </w:tcBorders>
            <w:shd w:val="clear" w:color="auto" w:fill="auto"/>
            <w:vAlign w:val="center"/>
          </w:tcPr>
          <w:p w14:paraId="2AE8A623" w14:textId="5A029ECE" w:rsidR="00455ABD" w:rsidRPr="00455ABD" w:rsidRDefault="00455ABD" w:rsidP="008957F3">
            <w:pPr>
              <w:rPr>
                <w:rFonts w:ascii="Times New Roman" w:hAnsi="Times New Roman" w:cs="Times New Roman"/>
                <w:sz w:val="24"/>
                <w:szCs w:val="24"/>
              </w:rPr>
            </w:pPr>
            <w:r>
              <w:rPr>
                <w:rFonts w:ascii="Times New Roman" w:hAnsi="Times New Roman" w:cs="Times New Roman"/>
                <w:sz w:val="24"/>
                <w:szCs w:val="24"/>
                <w:lang w:val="uk-UA"/>
              </w:rPr>
              <w:t>Обробка та аналіз цифрових зображень</w:t>
            </w:r>
            <w:r w:rsidRPr="00455ABD">
              <w:rPr>
                <w:rFonts w:ascii="Times New Roman" w:hAnsi="Times New Roman" w:cs="Times New Roman"/>
                <w:sz w:val="24"/>
                <w:szCs w:val="24"/>
              </w:rPr>
              <w:t xml:space="preserve"> </w:t>
            </w:r>
          </w:p>
        </w:tc>
        <w:tc>
          <w:tcPr>
            <w:tcW w:w="1470" w:type="dxa"/>
            <w:tcBorders>
              <w:top w:val="single" w:sz="4" w:space="0" w:color="000000"/>
              <w:left w:val="single" w:sz="8" w:space="0" w:color="000000"/>
              <w:bottom w:val="single" w:sz="4" w:space="0" w:color="000000"/>
            </w:tcBorders>
            <w:shd w:val="clear" w:color="auto" w:fill="auto"/>
          </w:tcPr>
          <w:p w14:paraId="3A3A66EE"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6D8B869C"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2FF07869"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58F7BD89"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   ОК12.</w:t>
            </w:r>
          </w:p>
        </w:tc>
        <w:tc>
          <w:tcPr>
            <w:tcW w:w="5880" w:type="dxa"/>
            <w:tcBorders>
              <w:top w:val="single" w:sz="4" w:space="0" w:color="000000"/>
              <w:left w:val="single" w:sz="8" w:space="0" w:color="000000"/>
              <w:bottom w:val="single" w:sz="4" w:space="0" w:color="000000"/>
            </w:tcBorders>
            <w:shd w:val="clear" w:color="auto" w:fill="auto"/>
            <w:vAlign w:val="bottom"/>
          </w:tcPr>
          <w:p w14:paraId="332F1F37"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color w:val="000000"/>
                <w:sz w:val="24"/>
                <w:szCs w:val="24"/>
              </w:rPr>
              <w:t>Основи наноелектроніки</w:t>
            </w:r>
          </w:p>
        </w:tc>
        <w:tc>
          <w:tcPr>
            <w:tcW w:w="1470" w:type="dxa"/>
            <w:tcBorders>
              <w:top w:val="single" w:sz="4" w:space="0" w:color="000000"/>
              <w:left w:val="single" w:sz="8" w:space="0" w:color="000000"/>
              <w:bottom w:val="single" w:sz="4" w:space="0" w:color="000000"/>
            </w:tcBorders>
            <w:shd w:val="clear" w:color="auto" w:fill="auto"/>
          </w:tcPr>
          <w:p w14:paraId="31CD50C8"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2CA0CD4B"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0F9AEB04"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3748168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   ОК13.</w:t>
            </w:r>
          </w:p>
        </w:tc>
        <w:tc>
          <w:tcPr>
            <w:tcW w:w="5880" w:type="dxa"/>
            <w:tcBorders>
              <w:top w:val="single" w:sz="4" w:space="0" w:color="000000"/>
              <w:left w:val="single" w:sz="8" w:space="0" w:color="000000"/>
              <w:bottom w:val="single" w:sz="4" w:space="0" w:color="000000"/>
            </w:tcBorders>
            <w:shd w:val="clear" w:color="auto" w:fill="auto"/>
          </w:tcPr>
          <w:p w14:paraId="639536B2"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Кваліфікаційна робота магістра</w:t>
            </w:r>
          </w:p>
        </w:tc>
        <w:tc>
          <w:tcPr>
            <w:tcW w:w="1470" w:type="dxa"/>
            <w:tcBorders>
              <w:top w:val="single" w:sz="4" w:space="0" w:color="000000"/>
              <w:left w:val="single" w:sz="8" w:space="0" w:color="000000"/>
              <w:bottom w:val="single" w:sz="4" w:space="0" w:color="000000"/>
            </w:tcBorders>
            <w:shd w:val="clear" w:color="auto" w:fill="auto"/>
          </w:tcPr>
          <w:p w14:paraId="6E603BF4"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12</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7CE8F20E"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захист</w:t>
            </w:r>
          </w:p>
        </w:tc>
      </w:tr>
      <w:tr w:rsidR="00455ABD" w:rsidRPr="00685D97" w14:paraId="11C88233"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4536A98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en-US"/>
              </w:rPr>
              <w:t xml:space="preserve">   </w:t>
            </w:r>
            <w:r w:rsidRPr="00455ABD">
              <w:rPr>
                <w:rFonts w:ascii="Times New Roman" w:hAnsi="Times New Roman" w:cs="Times New Roman"/>
                <w:sz w:val="24"/>
                <w:szCs w:val="24"/>
              </w:rPr>
              <w:t>ОК14.</w:t>
            </w:r>
          </w:p>
        </w:tc>
        <w:tc>
          <w:tcPr>
            <w:tcW w:w="5880" w:type="dxa"/>
            <w:tcBorders>
              <w:top w:val="single" w:sz="4" w:space="0" w:color="000000"/>
              <w:left w:val="single" w:sz="8" w:space="0" w:color="000000"/>
              <w:bottom w:val="single" w:sz="4" w:space="0" w:color="000000"/>
            </w:tcBorders>
            <w:shd w:val="clear" w:color="auto" w:fill="auto"/>
          </w:tcPr>
          <w:p w14:paraId="5D129F45"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Астрофізика</w:t>
            </w:r>
          </w:p>
        </w:tc>
        <w:tc>
          <w:tcPr>
            <w:tcW w:w="1470" w:type="dxa"/>
            <w:tcBorders>
              <w:top w:val="single" w:sz="4" w:space="0" w:color="000000"/>
              <w:left w:val="single" w:sz="8" w:space="0" w:color="000000"/>
              <w:bottom w:val="single" w:sz="4" w:space="0" w:color="000000"/>
            </w:tcBorders>
            <w:shd w:val="clear" w:color="auto" w:fill="auto"/>
          </w:tcPr>
          <w:p w14:paraId="2E75043E"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5A3080C2"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482608AC"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54378B55"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   ОК15.</w:t>
            </w:r>
          </w:p>
        </w:tc>
        <w:tc>
          <w:tcPr>
            <w:tcW w:w="5880" w:type="dxa"/>
            <w:tcBorders>
              <w:top w:val="single" w:sz="4" w:space="0" w:color="000000"/>
              <w:left w:val="single" w:sz="8" w:space="0" w:color="000000"/>
              <w:bottom w:val="single" w:sz="4" w:space="0" w:color="000000"/>
            </w:tcBorders>
            <w:shd w:val="clear" w:color="auto" w:fill="auto"/>
          </w:tcPr>
          <w:p w14:paraId="71E92D8B"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 xml:space="preserve">Оптична діагностика матеріалів / </w:t>
            </w:r>
            <w:r w:rsidRPr="00455ABD">
              <w:rPr>
                <w:rStyle w:val="jlqj4b"/>
                <w:rFonts w:ascii="Times New Roman" w:hAnsi="Times New Roman" w:cs="Times New Roman"/>
                <w:sz w:val="24"/>
                <w:szCs w:val="24"/>
                <w:lang w:val="en"/>
              </w:rPr>
              <w:t>Optical</w:t>
            </w:r>
            <w:r w:rsidRPr="00455ABD">
              <w:rPr>
                <w:rStyle w:val="jlqj4b"/>
                <w:rFonts w:ascii="Times New Roman" w:hAnsi="Times New Roman" w:cs="Times New Roman"/>
                <w:sz w:val="24"/>
                <w:szCs w:val="24"/>
              </w:rPr>
              <w:t xml:space="preserve"> </w:t>
            </w:r>
            <w:r w:rsidRPr="00455ABD">
              <w:rPr>
                <w:rStyle w:val="jlqj4b"/>
                <w:rFonts w:ascii="Times New Roman" w:hAnsi="Times New Roman" w:cs="Times New Roman"/>
                <w:sz w:val="24"/>
                <w:szCs w:val="24"/>
                <w:lang w:val="en"/>
              </w:rPr>
              <w:t>diagnostics</w:t>
            </w:r>
            <w:r w:rsidRPr="00455ABD">
              <w:rPr>
                <w:rStyle w:val="jlqj4b"/>
                <w:rFonts w:ascii="Times New Roman" w:hAnsi="Times New Roman" w:cs="Times New Roman"/>
                <w:sz w:val="24"/>
                <w:szCs w:val="24"/>
              </w:rPr>
              <w:t xml:space="preserve"> </w:t>
            </w:r>
            <w:r w:rsidRPr="00455ABD">
              <w:rPr>
                <w:rStyle w:val="jlqj4b"/>
                <w:rFonts w:ascii="Times New Roman" w:hAnsi="Times New Roman" w:cs="Times New Roman"/>
                <w:sz w:val="24"/>
                <w:szCs w:val="24"/>
                <w:lang w:val="en"/>
              </w:rPr>
              <w:t>of</w:t>
            </w:r>
            <w:r w:rsidRPr="00455ABD">
              <w:rPr>
                <w:rStyle w:val="jlqj4b"/>
                <w:rFonts w:ascii="Times New Roman" w:hAnsi="Times New Roman" w:cs="Times New Roman"/>
                <w:sz w:val="24"/>
                <w:szCs w:val="24"/>
              </w:rPr>
              <w:t xml:space="preserve"> </w:t>
            </w:r>
            <w:r w:rsidRPr="00455ABD">
              <w:rPr>
                <w:rStyle w:val="jlqj4b"/>
                <w:rFonts w:ascii="Times New Roman" w:hAnsi="Times New Roman" w:cs="Times New Roman"/>
                <w:sz w:val="24"/>
                <w:szCs w:val="24"/>
                <w:lang w:val="en"/>
              </w:rPr>
              <w:t>materials</w:t>
            </w:r>
          </w:p>
        </w:tc>
        <w:tc>
          <w:tcPr>
            <w:tcW w:w="1470" w:type="dxa"/>
            <w:tcBorders>
              <w:top w:val="single" w:sz="4" w:space="0" w:color="000000"/>
              <w:left w:val="single" w:sz="8" w:space="0" w:color="000000"/>
              <w:bottom w:val="single" w:sz="4" w:space="0" w:color="000000"/>
            </w:tcBorders>
            <w:shd w:val="clear" w:color="auto" w:fill="auto"/>
          </w:tcPr>
          <w:p w14:paraId="19851C65"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229EFB93"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54522100"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76279941"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en-US"/>
              </w:rPr>
              <w:t xml:space="preserve">   </w:t>
            </w:r>
            <w:r w:rsidRPr="00455ABD">
              <w:rPr>
                <w:rFonts w:ascii="Times New Roman" w:hAnsi="Times New Roman" w:cs="Times New Roman"/>
                <w:sz w:val="24"/>
                <w:szCs w:val="24"/>
              </w:rPr>
              <w:t>ОК16.</w:t>
            </w:r>
          </w:p>
        </w:tc>
        <w:tc>
          <w:tcPr>
            <w:tcW w:w="5880" w:type="dxa"/>
            <w:tcBorders>
              <w:top w:val="single" w:sz="4" w:space="0" w:color="000000"/>
              <w:left w:val="single" w:sz="8" w:space="0" w:color="000000"/>
              <w:bottom w:val="single" w:sz="4" w:space="0" w:color="000000"/>
            </w:tcBorders>
            <w:shd w:val="clear" w:color="auto" w:fill="auto"/>
          </w:tcPr>
          <w:p w14:paraId="682F4C9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Адаптивна оптика</w:t>
            </w:r>
          </w:p>
        </w:tc>
        <w:tc>
          <w:tcPr>
            <w:tcW w:w="1470" w:type="dxa"/>
            <w:tcBorders>
              <w:top w:val="single" w:sz="4" w:space="0" w:color="000000"/>
              <w:left w:val="single" w:sz="8" w:space="0" w:color="000000"/>
              <w:bottom w:val="single" w:sz="4" w:space="0" w:color="000000"/>
            </w:tcBorders>
            <w:shd w:val="clear" w:color="auto" w:fill="auto"/>
          </w:tcPr>
          <w:p w14:paraId="799A5854"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313B8B0C"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144BA05A"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6DC8EE70"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ru-RU"/>
              </w:rPr>
              <w:t xml:space="preserve">   </w:t>
            </w:r>
            <w:r w:rsidRPr="00455ABD">
              <w:rPr>
                <w:rFonts w:ascii="Times New Roman" w:hAnsi="Times New Roman" w:cs="Times New Roman"/>
                <w:sz w:val="24"/>
                <w:szCs w:val="24"/>
              </w:rPr>
              <w:t>ОК17.</w:t>
            </w:r>
          </w:p>
        </w:tc>
        <w:tc>
          <w:tcPr>
            <w:tcW w:w="5880" w:type="dxa"/>
            <w:tcBorders>
              <w:top w:val="single" w:sz="4" w:space="0" w:color="000000"/>
              <w:left w:val="single" w:sz="8" w:space="0" w:color="000000"/>
              <w:bottom w:val="single" w:sz="4" w:space="0" w:color="000000"/>
            </w:tcBorders>
            <w:shd w:val="clear" w:color="auto" w:fill="auto"/>
          </w:tcPr>
          <w:p w14:paraId="50703F0A"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Електромагнітоакустооптика</w:t>
            </w:r>
          </w:p>
        </w:tc>
        <w:tc>
          <w:tcPr>
            <w:tcW w:w="1470" w:type="dxa"/>
            <w:tcBorders>
              <w:top w:val="single" w:sz="4" w:space="0" w:color="000000"/>
              <w:left w:val="single" w:sz="8" w:space="0" w:color="000000"/>
              <w:bottom w:val="single" w:sz="4" w:space="0" w:color="000000"/>
            </w:tcBorders>
            <w:shd w:val="clear" w:color="auto" w:fill="auto"/>
          </w:tcPr>
          <w:p w14:paraId="7D2F4250"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190FF58B"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2EC02A56"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345361C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ru-RU"/>
              </w:rPr>
              <w:t xml:space="preserve">   </w:t>
            </w:r>
            <w:r w:rsidRPr="00455ABD">
              <w:rPr>
                <w:rFonts w:ascii="Times New Roman" w:hAnsi="Times New Roman" w:cs="Times New Roman"/>
                <w:sz w:val="24"/>
                <w:szCs w:val="24"/>
              </w:rPr>
              <w:t>ОК18.</w:t>
            </w:r>
          </w:p>
        </w:tc>
        <w:tc>
          <w:tcPr>
            <w:tcW w:w="5880" w:type="dxa"/>
            <w:tcBorders>
              <w:top w:val="single" w:sz="4" w:space="0" w:color="000000"/>
              <w:left w:val="single" w:sz="8" w:space="0" w:color="000000"/>
              <w:bottom w:val="single" w:sz="4" w:space="0" w:color="000000"/>
            </w:tcBorders>
            <w:shd w:val="clear" w:color="auto" w:fill="auto"/>
          </w:tcPr>
          <w:p w14:paraId="7DDAFB43"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Науково-виробнича практика  (без відриву від теоретичного навчання)</w:t>
            </w:r>
          </w:p>
        </w:tc>
        <w:tc>
          <w:tcPr>
            <w:tcW w:w="1470" w:type="dxa"/>
            <w:tcBorders>
              <w:top w:val="single" w:sz="4" w:space="0" w:color="000000"/>
              <w:left w:val="single" w:sz="8" w:space="0" w:color="000000"/>
              <w:bottom w:val="single" w:sz="4" w:space="0" w:color="000000"/>
            </w:tcBorders>
            <w:shd w:val="clear" w:color="auto" w:fill="auto"/>
          </w:tcPr>
          <w:p w14:paraId="54E62FBA"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1DC1CC1D"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диференційований залік</w:t>
            </w:r>
          </w:p>
        </w:tc>
      </w:tr>
      <w:tr w:rsidR="00455ABD" w:rsidRPr="00685D97" w14:paraId="7C0F4DE1"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1D24E8C1"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en-US"/>
              </w:rPr>
              <w:t xml:space="preserve">   </w:t>
            </w:r>
            <w:r w:rsidRPr="00455ABD">
              <w:rPr>
                <w:rFonts w:ascii="Times New Roman" w:hAnsi="Times New Roman" w:cs="Times New Roman"/>
                <w:sz w:val="24"/>
                <w:szCs w:val="24"/>
              </w:rPr>
              <w:t>ОК19.</w:t>
            </w:r>
          </w:p>
        </w:tc>
        <w:tc>
          <w:tcPr>
            <w:tcW w:w="5880" w:type="dxa"/>
            <w:tcBorders>
              <w:top w:val="single" w:sz="4" w:space="0" w:color="000000"/>
              <w:left w:val="single" w:sz="8" w:space="0" w:color="000000"/>
              <w:bottom w:val="single" w:sz="4" w:space="0" w:color="000000"/>
            </w:tcBorders>
            <w:shd w:val="clear" w:color="auto" w:fill="auto"/>
          </w:tcPr>
          <w:p w14:paraId="2C0200D7"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Оптика хвилеводів</w:t>
            </w:r>
          </w:p>
        </w:tc>
        <w:tc>
          <w:tcPr>
            <w:tcW w:w="1470" w:type="dxa"/>
            <w:tcBorders>
              <w:top w:val="single" w:sz="4" w:space="0" w:color="000000"/>
              <w:left w:val="single" w:sz="8" w:space="0" w:color="000000"/>
              <w:bottom w:val="single" w:sz="4" w:space="0" w:color="000000"/>
            </w:tcBorders>
            <w:shd w:val="clear" w:color="auto" w:fill="auto"/>
          </w:tcPr>
          <w:p w14:paraId="63E711F1"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32A84296"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03B4BE27"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722BA553"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lang w:val="en-US"/>
              </w:rPr>
              <w:t xml:space="preserve">   </w:t>
            </w:r>
            <w:r w:rsidRPr="00455ABD">
              <w:rPr>
                <w:rFonts w:ascii="Times New Roman" w:hAnsi="Times New Roman" w:cs="Times New Roman"/>
                <w:sz w:val="24"/>
                <w:szCs w:val="24"/>
              </w:rPr>
              <w:t>ОК20.</w:t>
            </w:r>
          </w:p>
        </w:tc>
        <w:tc>
          <w:tcPr>
            <w:tcW w:w="5880" w:type="dxa"/>
            <w:tcBorders>
              <w:top w:val="single" w:sz="4" w:space="0" w:color="000000"/>
              <w:left w:val="single" w:sz="8" w:space="0" w:color="000000"/>
              <w:bottom w:val="single" w:sz="4" w:space="0" w:color="000000"/>
            </w:tcBorders>
            <w:shd w:val="clear" w:color="auto" w:fill="auto"/>
          </w:tcPr>
          <w:p w14:paraId="0F725345"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Фізика високих інтенсивностей</w:t>
            </w:r>
          </w:p>
        </w:tc>
        <w:tc>
          <w:tcPr>
            <w:tcW w:w="1470" w:type="dxa"/>
            <w:tcBorders>
              <w:top w:val="single" w:sz="4" w:space="0" w:color="000000"/>
              <w:left w:val="single" w:sz="8" w:space="0" w:color="000000"/>
              <w:bottom w:val="single" w:sz="4" w:space="0" w:color="000000"/>
            </w:tcBorders>
            <w:shd w:val="clear" w:color="auto" w:fill="auto"/>
          </w:tcPr>
          <w:p w14:paraId="2FF14A1F"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56B548BF"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6B98B195" w14:textId="77777777" w:rsidTr="008957F3">
        <w:tc>
          <w:tcPr>
            <w:tcW w:w="1200" w:type="dxa"/>
            <w:gridSpan w:val="2"/>
            <w:tcBorders>
              <w:top w:val="single" w:sz="4" w:space="0" w:color="000000"/>
              <w:left w:val="single" w:sz="8" w:space="0" w:color="000000"/>
              <w:bottom w:val="single" w:sz="4" w:space="0" w:color="000000"/>
            </w:tcBorders>
            <w:shd w:val="clear" w:color="auto" w:fill="auto"/>
          </w:tcPr>
          <w:p w14:paraId="47EF8DD2" w14:textId="77777777" w:rsidR="00455ABD" w:rsidRPr="00455ABD" w:rsidRDefault="00455ABD" w:rsidP="008957F3">
            <w:pPr>
              <w:rPr>
                <w:rFonts w:ascii="Times New Roman" w:hAnsi="Times New Roman" w:cs="Times New Roman"/>
                <w:sz w:val="24"/>
                <w:szCs w:val="24"/>
              </w:rPr>
            </w:pPr>
          </w:p>
        </w:tc>
        <w:tc>
          <w:tcPr>
            <w:tcW w:w="5880" w:type="dxa"/>
            <w:tcBorders>
              <w:top w:val="single" w:sz="4" w:space="0" w:color="000000"/>
              <w:left w:val="single" w:sz="8" w:space="0" w:color="000000"/>
              <w:bottom w:val="single" w:sz="4" w:space="0" w:color="000000"/>
            </w:tcBorders>
            <w:shd w:val="clear" w:color="auto" w:fill="auto"/>
          </w:tcPr>
          <w:p w14:paraId="4C209F35" w14:textId="77777777" w:rsidR="00455ABD" w:rsidRPr="00455ABD" w:rsidRDefault="00455ABD" w:rsidP="008957F3">
            <w:pPr>
              <w:rPr>
                <w:rFonts w:ascii="Times New Roman" w:hAnsi="Times New Roman" w:cs="Times New Roman"/>
                <w:sz w:val="24"/>
                <w:szCs w:val="24"/>
              </w:rPr>
            </w:pPr>
          </w:p>
        </w:tc>
        <w:tc>
          <w:tcPr>
            <w:tcW w:w="1470" w:type="dxa"/>
            <w:tcBorders>
              <w:top w:val="single" w:sz="4" w:space="0" w:color="000000"/>
              <w:left w:val="single" w:sz="8" w:space="0" w:color="000000"/>
              <w:bottom w:val="single" w:sz="4" w:space="0" w:color="000000"/>
            </w:tcBorders>
            <w:shd w:val="clear" w:color="auto" w:fill="auto"/>
          </w:tcPr>
          <w:p w14:paraId="1A88A001" w14:textId="77777777" w:rsidR="00455ABD" w:rsidRPr="00455ABD" w:rsidRDefault="00455ABD" w:rsidP="008957F3">
            <w:pPr>
              <w:jc w:val="center"/>
              <w:rPr>
                <w:rFonts w:ascii="Times New Roman" w:hAnsi="Times New Roman" w:cs="Times New Roman"/>
                <w:sz w:val="24"/>
                <w:szCs w:val="24"/>
              </w:rPr>
            </w:pPr>
          </w:p>
        </w:tc>
        <w:tc>
          <w:tcPr>
            <w:tcW w:w="1231" w:type="dxa"/>
            <w:gridSpan w:val="2"/>
            <w:tcBorders>
              <w:top w:val="single" w:sz="4" w:space="0" w:color="000000"/>
              <w:left w:val="single" w:sz="8" w:space="0" w:color="000000"/>
              <w:bottom w:val="single" w:sz="4" w:space="0" w:color="000000"/>
              <w:right w:val="single" w:sz="8" w:space="0" w:color="000000"/>
            </w:tcBorders>
            <w:shd w:val="clear" w:color="auto" w:fill="auto"/>
          </w:tcPr>
          <w:p w14:paraId="066F017C" w14:textId="77777777" w:rsidR="00455ABD" w:rsidRPr="00455ABD" w:rsidRDefault="00455ABD" w:rsidP="008957F3">
            <w:pPr>
              <w:jc w:val="center"/>
              <w:rPr>
                <w:rFonts w:ascii="Times New Roman" w:hAnsi="Times New Roman" w:cs="Times New Roman"/>
                <w:sz w:val="24"/>
                <w:szCs w:val="24"/>
              </w:rPr>
            </w:pPr>
          </w:p>
        </w:tc>
      </w:tr>
      <w:tr w:rsidR="00455ABD" w:rsidRPr="00685D97" w14:paraId="79EC77BB" w14:textId="77777777" w:rsidTr="008957F3">
        <w:tc>
          <w:tcPr>
            <w:tcW w:w="7080" w:type="dxa"/>
            <w:gridSpan w:val="3"/>
            <w:tcBorders>
              <w:top w:val="single" w:sz="4" w:space="0" w:color="000000"/>
              <w:left w:val="single" w:sz="8" w:space="0" w:color="000000"/>
              <w:bottom w:val="single" w:sz="4" w:space="0" w:color="000000"/>
            </w:tcBorders>
            <w:shd w:val="clear" w:color="auto" w:fill="auto"/>
          </w:tcPr>
          <w:p w14:paraId="5BE1A287" w14:textId="77777777" w:rsidR="00455ABD" w:rsidRPr="00455ABD" w:rsidRDefault="00455ABD" w:rsidP="008957F3">
            <w:pPr>
              <w:snapToGrid w:val="0"/>
              <w:rPr>
                <w:rFonts w:ascii="Times New Roman" w:hAnsi="Times New Roman" w:cs="Times New Roman"/>
                <w:sz w:val="24"/>
                <w:szCs w:val="24"/>
              </w:rPr>
            </w:pPr>
            <w:r w:rsidRPr="00455ABD">
              <w:rPr>
                <w:rFonts w:ascii="Times New Roman" w:hAnsi="Times New Roman" w:cs="Times New Roman"/>
                <w:b/>
                <w:sz w:val="24"/>
                <w:szCs w:val="24"/>
              </w:rPr>
              <w:t>Загальний обсяг обов'язкових компонент</w:t>
            </w:r>
            <w:r w:rsidRPr="00455ABD">
              <w:rPr>
                <w:rFonts w:ascii="Times New Roman" w:hAnsi="Times New Roman" w:cs="Times New Roman"/>
                <w:sz w:val="24"/>
                <w:szCs w:val="24"/>
              </w:rPr>
              <w:t>:</w:t>
            </w:r>
          </w:p>
        </w:tc>
        <w:tc>
          <w:tcPr>
            <w:tcW w:w="2701" w:type="dxa"/>
            <w:gridSpan w:val="3"/>
            <w:tcBorders>
              <w:top w:val="single" w:sz="4" w:space="0" w:color="000000"/>
              <w:left w:val="single" w:sz="8" w:space="0" w:color="000000"/>
              <w:bottom w:val="single" w:sz="4" w:space="0" w:color="000000"/>
              <w:right w:val="single" w:sz="8" w:space="0" w:color="000000"/>
            </w:tcBorders>
            <w:shd w:val="clear" w:color="auto" w:fill="auto"/>
          </w:tcPr>
          <w:p w14:paraId="7A25098E" w14:textId="77777777" w:rsidR="00455ABD" w:rsidRPr="00455ABD" w:rsidRDefault="00455ABD" w:rsidP="008957F3">
            <w:pPr>
              <w:snapToGrid w:val="0"/>
              <w:rPr>
                <w:rFonts w:ascii="Times New Roman" w:hAnsi="Times New Roman" w:cs="Times New Roman"/>
                <w:b/>
                <w:sz w:val="24"/>
                <w:szCs w:val="24"/>
              </w:rPr>
            </w:pPr>
            <w:r w:rsidRPr="00455ABD">
              <w:rPr>
                <w:rFonts w:ascii="Times New Roman" w:hAnsi="Times New Roman" w:cs="Times New Roman"/>
                <w:b/>
                <w:sz w:val="24"/>
                <w:szCs w:val="24"/>
              </w:rPr>
              <w:t xml:space="preserve">         90</w:t>
            </w:r>
          </w:p>
        </w:tc>
      </w:tr>
      <w:tr w:rsidR="00455ABD" w:rsidRPr="00685D97" w14:paraId="25F1BE04"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7FBA378B" w14:textId="77777777" w:rsidR="00455ABD" w:rsidRPr="00455ABD" w:rsidRDefault="00455ABD" w:rsidP="008957F3">
            <w:pPr>
              <w:snapToGrid w:val="0"/>
              <w:jc w:val="center"/>
              <w:rPr>
                <w:rFonts w:ascii="Times New Roman" w:hAnsi="Times New Roman" w:cs="Times New Roman"/>
                <w:b/>
                <w:sz w:val="24"/>
                <w:szCs w:val="24"/>
                <w:lang w:val="en-US"/>
              </w:rPr>
            </w:pPr>
            <w:r w:rsidRPr="00455ABD">
              <w:rPr>
                <w:rFonts w:ascii="Times New Roman" w:hAnsi="Times New Roman" w:cs="Times New Roman"/>
                <w:b/>
                <w:sz w:val="24"/>
                <w:szCs w:val="24"/>
              </w:rPr>
              <w:t>Вибіркові компоненти  ОП</w:t>
            </w:r>
            <w:r w:rsidRPr="00455ABD">
              <w:rPr>
                <w:rFonts w:ascii="Times New Roman" w:hAnsi="Times New Roman" w:cs="Times New Roman"/>
                <w:b/>
                <w:sz w:val="24"/>
                <w:szCs w:val="24"/>
                <w:lang w:val="en-US"/>
              </w:rPr>
              <w:t>*</w:t>
            </w:r>
          </w:p>
        </w:tc>
      </w:tr>
      <w:tr w:rsidR="00455ABD" w:rsidRPr="00685D97" w14:paraId="73AE0917"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4613764C"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1, 2 (студент обирає 1 дисципліну з кожного переліку)</w:t>
            </w:r>
          </w:p>
        </w:tc>
      </w:tr>
      <w:tr w:rsidR="00455ABD" w:rsidRPr="00685D97" w14:paraId="6435AA07"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769F9C22"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1</w:t>
            </w:r>
          </w:p>
        </w:tc>
      </w:tr>
      <w:tr w:rsidR="00455ABD" w:rsidRPr="00685D97" w14:paraId="2F3786F5"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79C8BB1C"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ВК 1.1.</w:t>
            </w:r>
          </w:p>
        </w:tc>
        <w:tc>
          <w:tcPr>
            <w:tcW w:w="5880" w:type="dxa"/>
            <w:tcBorders>
              <w:top w:val="single" w:sz="8" w:space="0" w:color="000000"/>
              <w:left w:val="single" w:sz="8" w:space="0" w:color="000000"/>
              <w:bottom w:val="single" w:sz="8" w:space="0" w:color="000000"/>
            </w:tcBorders>
            <w:shd w:val="clear" w:color="auto" w:fill="auto"/>
          </w:tcPr>
          <w:p w14:paraId="24BF28F2" w14:textId="77777777" w:rsidR="00455ABD" w:rsidRPr="00455ABD" w:rsidRDefault="00455ABD" w:rsidP="008957F3">
            <w:pPr>
              <w:jc w:val="both"/>
              <w:rPr>
                <w:rFonts w:ascii="Times New Roman" w:hAnsi="Times New Roman" w:cs="Times New Roman"/>
                <w:sz w:val="24"/>
                <w:szCs w:val="24"/>
              </w:rPr>
            </w:pPr>
            <w:r w:rsidRPr="00455ABD">
              <w:rPr>
                <w:rFonts w:ascii="Times New Roman" w:hAnsi="Times New Roman" w:cs="Times New Roman"/>
                <w:sz w:val="24"/>
                <w:szCs w:val="24"/>
              </w:rPr>
              <w:t>Фотовольтаїка</w:t>
            </w:r>
          </w:p>
        </w:tc>
        <w:tc>
          <w:tcPr>
            <w:tcW w:w="1470" w:type="dxa"/>
            <w:tcBorders>
              <w:top w:val="single" w:sz="8" w:space="0" w:color="000000"/>
              <w:left w:val="single" w:sz="8" w:space="0" w:color="000000"/>
              <w:bottom w:val="single" w:sz="8" w:space="0" w:color="000000"/>
            </w:tcBorders>
            <w:shd w:val="clear" w:color="auto" w:fill="auto"/>
          </w:tcPr>
          <w:p w14:paraId="5492847C"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13F1683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279652A0"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00412658"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lastRenderedPageBreak/>
              <w:t>ВК 1.</w:t>
            </w:r>
            <w:r w:rsidRPr="00455ABD">
              <w:rPr>
                <w:rFonts w:ascii="Times New Roman" w:hAnsi="Times New Roman" w:cs="Times New Roman"/>
                <w:sz w:val="24"/>
                <w:szCs w:val="24"/>
                <w:lang w:val="en-US"/>
              </w:rPr>
              <w:t>2</w:t>
            </w:r>
            <w:r w:rsidRPr="00455ABD">
              <w:rPr>
                <w:rFonts w:ascii="Times New Roman" w:hAnsi="Times New Roman" w:cs="Times New Roman"/>
                <w:sz w:val="24"/>
                <w:szCs w:val="24"/>
              </w:rPr>
              <w:t>.</w:t>
            </w:r>
          </w:p>
        </w:tc>
        <w:tc>
          <w:tcPr>
            <w:tcW w:w="5880" w:type="dxa"/>
            <w:tcBorders>
              <w:top w:val="single" w:sz="8" w:space="0" w:color="000000"/>
              <w:left w:val="single" w:sz="8" w:space="0" w:color="000000"/>
              <w:bottom w:val="single" w:sz="8" w:space="0" w:color="000000"/>
            </w:tcBorders>
            <w:shd w:val="clear" w:color="auto" w:fill="auto"/>
          </w:tcPr>
          <w:p w14:paraId="5E68C06E" w14:textId="77777777" w:rsidR="00455ABD" w:rsidRPr="00455ABD" w:rsidRDefault="00455ABD" w:rsidP="008957F3">
            <w:pPr>
              <w:jc w:val="both"/>
              <w:rPr>
                <w:rFonts w:ascii="Times New Roman" w:hAnsi="Times New Roman" w:cs="Times New Roman"/>
                <w:sz w:val="24"/>
                <w:szCs w:val="24"/>
              </w:rPr>
            </w:pPr>
            <w:r w:rsidRPr="00455ABD">
              <w:rPr>
                <w:rFonts w:ascii="Times New Roman" w:hAnsi="Times New Roman" w:cs="Times New Roman"/>
                <w:sz w:val="24"/>
                <w:szCs w:val="24"/>
              </w:rPr>
              <w:t>Квантова теорія твердого тіла</w:t>
            </w:r>
          </w:p>
        </w:tc>
        <w:tc>
          <w:tcPr>
            <w:tcW w:w="1470" w:type="dxa"/>
            <w:tcBorders>
              <w:top w:val="single" w:sz="8" w:space="0" w:color="000000"/>
              <w:left w:val="single" w:sz="8" w:space="0" w:color="000000"/>
              <w:bottom w:val="single" w:sz="8" w:space="0" w:color="000000"/>
            </w:tcBorders>
            <w:shd w:val="clear" w:color="auto" w:fill="auto"/>
          </w:tcPr>
          <w:p w14:paraId="73AB1A38"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0619D1E8"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2B7AC9A8"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4CEC9772"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2</w:t>
            </w:r>
          </w:p>
        </w:tc>
      </w:tr>
      <w:tr w:rsidR="00455ABD" w:rsidRPr="00685D97" w14:paraId="008CD7EF"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2096F252"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ВК 2.1.</w:t>
            </w:r>
          </w:p>
        </w:tc>
        <w:tc>
          <w:tcPr>
            <w:tcW w:w="5880" w:type="dxa"/>
            <w:tcBorders>
              <w:top w:val="single" w:sz="8" w:space="0" w:color="000000"/>
              <w:left w:val="single" w:sz="8" w:space="0" w:color="000000"/>
              <w:bottom w:val="single" w:sz="8" w:space="0" w:color="000000"/>
            </w:tcBorders>
            <w:shd w:val="clear" w:color="auto" w:fill="auto"/>
          </w:tcPr>
          <w:p w14:paraId="59DB07C8"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Квантова оптика</w:t>
            </w:r>
          </w:p>
        </w:tc>
        <w:tc>
          <w:tcPr>
            <w:tcW w:w="1470" w:type="dxa"/>
            <w:tcBorders>
              <w:top w:val="single" w:sz="8" w:space="0" w:color="000000"/>
              <w:left w:val="single" w:sz="8" w:space="0" w:color="000000"/>
              <w:bottom w:val="single" w:sz="8" w:space="0" w:color="000000"/>
            </w:tcBorders>
            <w:shd w:val="clear" w:color="auto" w:fill="auto"/>
          </w:tcPr>
          <w:p w14:paraId="42C6753F"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528CD9D0"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7C0E7F2E" w14:textId="77777777" w:rsidTr="008957F3">
        <w:tc>
          <w:tcPr>
            <w:tcW w:w="1200" w:type="dxa"/>
            <w:gridSpan w:val="2"/>
            <w:tcBorders>
              <w:top w:val="single" w:sz="8" w:space="0" w:color="000000"/>
              <w:left w:val="single" w:sz="8" w:space="0" w:color="000000"/>
              <w:bottom w:val="single" w:sz="8" w:space="0" w:color="000000"/>
            </w:tcBorders>
            <w:shd w:val="clear" w:color="auto" w:fill="auto"/>
          </w:tcPr>
          <w:p w14:paraId="3644975C"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ВК 2.2.</w:t>
            </w:r>
          </w:p>
        </w:tc>
        <w:tc>
          <w:tcPr>
            <w:tcW w:w="5880" w:type="dxa"/>
            <w:tcBorders>
              <w:top w:val="single" w:sz="8" w:space="0" w:color="000000"/>
              <w:left w:val="single" w:sz="8" w:space="0" w:color="000000"/>
              <w:bottom w:val="single" w:sz="8" w:space="0" w:color="000000"/>
            </w:tcBorders>
            <w:shd w:val="clear" w:color="auto" w:fill="auto"/>
          </w:tcPr>
          <w:p w14:paraId="006F6C5C" w14:textId="77777777" w:rsidR="00455ABD" w:rsidRPr="00455ABD" w:rsidRDefault="00455ABD" w:rsidP="008957F3">
            <w:pPr>
              <w:snapToGrid w:val="0"/>
              <w:jc w:val="both"/>
              <w:rPr>
                <w:rFonts w:ascii="Times New Roman" w:hAnsi="Times New Roman" w:cs="Times New Roman"/>
                <w:sz w:val="24"/>
                <w:szCs w:val="24"/>
              </w:rPr>
            </w:pPr>
            <w:r w:rsidRPr="00455ABD">
              <w:rPr>
                <w:rFonts w:ascii="Times New Roman" w:hAnsi="Times New Roman" w:cs="Times New Roman"/>
                <w:sz w:val="24"/>
                <w:szCs w:val="24"/>
              </w:rPr>
              <w:t>Сучасна спектроскопія / Advanced Spectroscopy</w:t>
            </w:r>
          </w:p>
        </w:tc>
        <w:tc>
          <w:tcPr>
            <w:tcW w:w="1470" w:type="dxa"/>
            <w:tcBorders>
              <w:top w:val="single" w:sz="8" w:space="0" w:color="000000"/>
              <w:left w:val="single" w:sz="8" w:space="0" w:color="000000"/>
              <w:bottom w:val="single" w:sz="8" w:space="0" w:color="000000"/>
            </w:tcBorders>
            <w:shd w:val="clear" w:color="auto" w:fill="auto"/>
          </w:tcPr>
          <w:p w14:paraId="4D9CAC62"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231" w:type="dxa"/>
            <w:gridSpan w:val="2"/>
            <w:tcBorders>
              <w:top w:val="single" w:sz="8" w:space="0" w:color="000000"/>
              <w:left w:val="single" w:sz="8" w:space="0" w:color="000000"/>
              <w:bottom w:val="single" w:sz="8" w:space="0" w:color="000000"/>
              <w:right w:val="single" w:sz="8" w:space="0" w:color="000000"/>
            </w:tcBorders>
            <w:shd w:val="clear" w:color="auto" w:fill="auto"/>
          </w:tcPr>
          <w:p w14:paraId="0E8E16D4"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7E97A8A2"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53A1BB34"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i/>
                <w:sz w:val="24"/>
                <w:szCs w:val="24"/>
              </w:rPr>
              <w:t>Перелік 3,4,5 (студент обирає  1 блок з кожного переліку)</w:t>
            </w:r>
          </w:p>
        </w:tc>
      </w:tr>
      <w:tr w:rsidR="00455ABD" w:rsidRPr="00685D97" w14:paraId="312B0145"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1B2D3A87"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3 блок 1</w:t>
            </w:r>
          </w:p>
        </w:tc>
      </w:tr>
      <w:tr w:rsidR="00455ABD" w:rsidRPr="00685D97" w14:paraId="69F778F0" w14:textId="77777777" w:rsidTr="008957F3">
        <w:tc>
          <w:tcPr>
            <w:tcW w:w="1134" w:type="dxa"/>
            <w:tcBorders>
              <w:top w:val="single" w:sz="8" w:space="0" w:color="000000"/>
              <w:left w:val="single" w:sz="8" w:space="0" w:color="000000"/>
              <w:bottom w:val="single" w:sz="8" w:space="0" w:color="000000"/>
            </w:tcBorders>
            <w:shd w:val="clear" w:color="auto" w:fill="auto"/>
          </w:tcPr>
          <w:p w14:paraId="59DC7EB2" w14:textId="77777777" w:rsidR="00455ABD" w:rsidRPr="00455ABD" w:rsidRDefault="00455ABD"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ВК.3.1 </w:t>
            </w:r>
          </w:p>
        </w:tc>
        <w:tc>
          <w:tcPr>
            <w:tcW w:w="5946" w:type="dxa"/>
            <w:gridSpan w:val="2"/>
            <w:tcBorders>
              <w:top w:val="single" w:sz="8" w:space="0" w:color="000000"/>
              <w:left w:val="single" w:sz="8" w:space="0" w:color="000000"/>
              <w:bottom w:val="single" w:sz="8" w:space="0" w:color="000000"/>
            </w:tcBorders>
            <w:shd w:val="clear" w:color="auto" w:fill="auto"/>
          </w:tcPr>
          <w:p w14:paraId="7AF54934"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Принципи теорії твердого тіла</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2F06483A"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1F0DA81F"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38E7BAE9" w14:textId="77777777" w:rsidTr="008957F3">
        <w:tc>
          <w:tcPr>
            <w:tcW w:w="1134" w:type="dxa"/>
            <w:tcBorders>
              <w:top w:val="single" w:sz="8" w:space="0" w:color="000000"/>
              <w:left w:val="single" w:sz="8" w:space="0" w:color="000000"/>
              <w:bottom w:val="single" w:sz="8" w:space="0" w:color="000000"/>
            </w:tcBorders>
            <w:shd w:val="clear" w:color="auto" w:fill="auto"/>
          </w:tcPr>
          <w:p w14:paraId="55E77A8F" w14:textId="77777777" w:rsidR="00455ABD" w:rsidRPr="00455ABD" w:rsidRDefault="00455ABD" w:rsidP="008957F3">
            <w:pPr>
              <w:tabs>
                <w:tab w:val="left" w:pos="1122"/>
              </w:tabs>
              <w:snapToGrid w:val="0"/>
              <w:ind w:right="114"/>
              <w:rPr>
                <w:rFonts w:ascii="Times New Roman" w:hAnsi="Times New Roman" w:cs="Times New Roman"/>
                <w:b/>
                <w:sz w:val="24"/>
                <w:szCs w:val="24"/>
              </w:rPr>
            </w:pPr>
            <w:r w:rsidRPr="00455ABD">
              <w:rPr>
                <w:rFonts w:ascii="Times New Roman" w:hAnsi="Times New Roman" w:cs="Times New Roman"/>
                <w:sz w:val="24"/>
                <w:szCs w:val="24"/>
              </w:rPr>
              <w:t xml:space="preserve">  ВК.3.2</w:t>
            </w:r>
          </w:p>
        </w:tc>
        <w:tc>
          <w:tcPr>
            <w:tcW w:w="5946" w:type="dxa"/>
            <w:gridSpan w:val="2"/>
            <w:tcBorders>
              <w:top w:val="single" w:sz="8" w:space="0" w:color="000000"/>
              <w:left w:val="single" w:sz="8" w:space="0" w:color="000000"/>
              <w:bottom w:val="single" w:sz="8" w:space="0" w:color="000000"/>
            </w:tcBorders>
            <w:shd w:val="clear" w:color="auto" w:fill="auto"/>
          </w:tcPr>
          <w:p w14:paraId="2C55A4F4" w14:textId="47ABBEAE" w:rsidR="00455ABD" w:rsidRPr="00455ABD" w:rsidRDefault="009A35C0"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Оптика ультракоротких імпульсів</w:t>
            </w:r>
            <w:r w:rsidRPr="00455ABD">
              <w:rPr>
                <w:rFonts w:ascii="Times New Roman" w:hAnsi="Times New Roman" w:cs="Times New Roman"/>
                <w:color w:val="000000"/>
                <w:sz w:val="24"/>
                <w:szCs w:val="24"/>
              </w:rPr>
              <w:t xml:space="preserve"> </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6CA5F8C8"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3646102F" w14:textId="6D454D8C"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16E971DB"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2CFA3C56"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i/>
                <w:sz w:val="24"/>
                <w:szCs w:val="24"/>
              </w:rPr>
              <w:t>Перелік 3 блок 2</w:t>
            </w:r>
          </w:p>
        </w:tc>
      </w:tr>
      <w:tr w:rsidR="00455ABD" w:rsidRPr="00685D97" w14:paraId="69AC4472" w14:textId="77777777" w:rsidTr="008957F3">
        <w:tc>
          <w:tcPr>
            <w:tcW w:w="1134" w:type="dxa"/>
            <w:tcBorders>
              <w:top w:val="single" w:sz="8" w:space="0" w:color="000000"/>
              <w:left w:val="single" w:sz="8" w:space="0" w:color="000000"/>
              <w:bottom w:val="single" w:sz="8" w:space="0" w:color="000000"/>
            </w:tcBorders>
            <w:shd w:val="clear" w:color="auto" w:fill="auto"/>
          </w:tcPr>
          <w:p w14:paraId="14C1A465" w14:textId="77777777" w:rsidR="00455ABD" w:rsidRPr="00455ABD" w:rsidRDefault="00455ABD" w:rsidP="008957F3">
            <w:pPr>
              <w:tabs>
                <w:tab w:val="left" w:pos="1088"/>
              </w:tabs>
              <w:snapToGrid w:val="0"/>
              <w:ind w:right="114"/>
              <w:rPr>
                <w:rFonts w:ascii="Times New Roman" w:hAnsi="Times New Roman" w:cs="Times New Roman"/>
                <w:i/>
                <w:sz w:val="24"/>
                <w:szCs w:val="24"/>
              </w:rPr>
            </w:pPr>
            <w:r w:rsidRPr="00455ABD">
              <w:rPr>
                <w:rFonts w:ascii="Times New Roman" w:hAnsi="Times New Roman" w:cs="Times New Roman"/>
                <w:sz w:val="24"/>
                <w:szCs w:val="24"/>
              </w:rPr>
              <w:t xml:space="preserve">  ВК.3.1 </w:t>
            </w:r>
          </w:p>
        </w:tc>
        <w:tc>
          <w:tcPr>
            <w:tcW w:w="5946" w:type="dxa"/>
            <w:gridSpan w:val="2"/>
            <w:tcBorders>
              <w:top w:val="single" w:sz="8" w:space="0" w:color="000000"/>
              <w:left w:val="single" w:sz="8" w:space="0" w:color="000000"/>
              <w:bottom w:val="single" w:sz="8" w:space="0" w:color="000000"/>
            </w:tcBorders>
            <w:shd w:val="clear" w:color="auto" w:fill="auto"/>
          </w:tcPr>
          <w:p w14:paraId="63CC7541"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Основи надшвидких процесів у фізиці /</w:t>
            </w:r>
            <w:r w:rsidRPr="00455ABD">
              <w:rPr>
                <w:rFonts w:ascii="Times New Roman" w:hAnsi="Times New Roman" w:cs="Times New Roman"/>
                <w:sz w:val="24"/>
                <w:szCs w:val="24"/>
                <w:lang w:val="en-US"/>
              </w:rPr>
              <w:t>Ultrafast</w:t>
            </w:r>
            <w:r w:rsidRPr="00455ABD">
              <w:rPr>
                <w:rFonts w:ascii="Times New Roman" w:hAnsi="Times New Roman" w:cs="Times New Roman"/>
                <w:sz w:val="24"/>
                <w:szCs w:val="24"/>
              </w:rPr>
              <w:t xml:space="preserve"> </w:t>
            </w:r>
            <w:r w:rsidRPr="00455ABD">
              <w:rPr>
                <w:rFonts w:ascii="Times New Roman" w:hAnsi="Times New Roman" w:cs="Times New Roman"/>
                <w:sz w:val="24"/>
                <w:szCs w:val="24"/>
                <w:lang w:val="en-US"/>
              </w:rPr>
              <w:t>physical</w:t>
            </w:r>
            <w:r w:rsidRPr="00455ABD">
              <w:rPr>
                <w:rFonts w:ascii="Times New Roman" w:hAnsi="Times New Roman" w:cs="Times New Roman"/>
                <w:sz w:val="24"/>
                <w:szCs w:val="24"/>
              </w:rPr>
              <w:t xml:space="preserve"> </w:t>
            </w:r>
            <w:r w:rsidRPr="00455ABD">
              <w:rPr>
                <w:rFonts w:ascii="Times New Roman" w:hAnsi="Times New Roman" w:cs="Times New Roman"/>
                <w:sz w:val="24"/>
                <w:szCs w:val="24"/>
                <w:lang w:val="en-US"/>
              </w:rPr>
              <w:t>phenomena</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35BB3227"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697FDF74"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5ED5AB8B" w14:textId="77777777" w:rsidTr="008957F3">
        <w:tc>
          <w:tcPr>
            <w:tcW w:w="1134" w:type="dxa"/>
            <w:tcBorders>
              <w:top w:val="single" w:sz="8" w:space="0" w:color="000000"/>
              <w:left w:val="single" w:sz="8" w:space="0" w:color="000000"/>
              <w:bottom w:val="single" w:sz="8" w:space="0" w:color="000000"/>
            </w:tcBorders>
            <w:shd w:val="clear" w:color="auto" w:fill="auto"/>
          </w:tcPr>
          <w:p w14:paraId="10CACB6B"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ВК.3.2</w:t>
            </w:r>
          </w:p>
        </w:tc>
        <w:tc>
          <w:tcPr>
            <w:tcW w:w="5946" w:type="dxa"/>
            <w:gridSpan w:val="2"/>
            <w:tcBorders>
              <w:top w:val="single" w:sz="8" w:space="0" w:color="000000"/>
              <w:left w:val="single" w:sz="8" w:space="0" w:color="000000"/>
              <w:bottom w:val="single" w:sz="8" w:space="0" w:color="000000"/>
            </w:tcBorders>
            <w:shd w:val="clear" w:color="auto" w:fill="auto"/>
          </w:tcPr>
          <w:p w14:paraId="4EEA80F7" w14:textId="3087C283" w:rsidR="00455ABD" w:rsidRPr="009A35C0" w:rsidRDefault="009A35C0" w:rsidP="008957F3">
            <w:pPr>
              <w:tabs>
                <w:tab w:val="left" w:pos="1088"/>
              </w:tabs>
              <w:snapToGrid w:val="0"/>
              <w:ind w:right="114"/>
              <w:rPr>
                <w:rFonts w:ascii="Times New Roman" w:hAnsi="Times New Roman" w:cs="Times New Roman"/>
                <w:sz w:val="24"/>
                <w:szCs w:val="24"/>
                <w:lang w:val="uk-UA"/>
              </w:rPr>
            </w:pPr>
            <w:r>
              <w:rPr>
                <w:rFonts w:ascii="Times New Roman" w:hAnsi="Times New Roman" w:cs="Times New Roman"/>
                <w:sz w:val="24"/>
                <w:szCs w:val="24"/>
                <w:lang w:val="uk-UA"/>
              </w:rPr>
              <w:t>Оптоелектронні системи ІЧ діапазону</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15626D4F"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7C08208D" w14:textId="633DE75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447BFC41"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4622EA1C"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4 блок 1</w:t>
            </w:r>
          </w:p>
        </w:tc>
      </w:tr>
      <w:tr w:rsidR="00455ABD" w:rsidRPr="00685D97" w14:paraId="20DD30F5" w14:textId="77777777" w:rsidTr="008957F3">
        <w:tc>
          <w:tcPr>
            <w:tcW w:w="1134" w:type="dxa"/>
            <w:tcBorders>
              <w:top w:val="single" w:sz="8" w:space="0" w:color="000000"/>
              <w:left w:val="single" w:sz="8" w:space="0" w:color="000000"/>
              <w:bottom w:val="single" w:sz="8" w:space="0" w:color="000000"/>
            </w:tcBorders>
            <w:shd w:val="clear" w:color="auto" w:fill="auto"/>
          </w:tcPr>
          <w:p w14:paraId="63891969" w14:textId="77777777" w:rsidR="00455ABD" w:rsidRPr="00455ABD" w:rsidRDefault="00455ABD"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ВК.4.1 </w:t>
            </w:r>
          </w:p>
        </w:tc>
        <w:tc>
          <w:tcPr>
            <w:tcW w:w="5946" w:type="dxa"/>
            <w:gridSpan w:val="2"/>
            <w:tcBorders>
              <w:top w:val="single" w:sz="8" w:space="0" w:color="000000"/>
              <w:left w:val="single" w:sz="8" w:space="0" w:color="000000"/>
              <w:bottom w:val="single" w:sz="8" w:space="0" w:color="000000"/>
            </w:tcBorders>
            <w:shd w:val="clear" w:color="auto" w:fill="auto"/>
          </w:tcPr>
          <w:p w14:paraId="1DA0BC25"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Спеціальні методи програмування та моделювання у лазерній та оптоелектронній техніці</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3A5E999B"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5A3791B2"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61107C9C" w14:textId="77777777" w:rsidTr="008957F3">
        <w:tc>
          <w:tcPr>
            <w:tcW w:w="1134" w:type="dxa"/>
            <w:tcBorders>
              <w:top w:val="single" w:sz="8" w:space="0" w:color="000000"/>
              <w:left w:val="single" w:sz="8" w:space="0" w:color="000000"/>
              <w:bottom w:val="single" w:sz="8" w:space="0" w:color="000000"/>
            </w:tcBorders>
            <w:shd w:val="clear" w:color="auto" w:fill="auto"/>
          </w:tcPr>
          <w:p w14:paraId="60ABF1EE" w14:textId="77777777" w:rsidR="00455ABD" w:rsidRPr="00455ABD" w:rsidRDefault="00455ABD" w:rsidP="008957F3">
            <w:pPr>
              <w:tabs>
                <w:tab w:val="left" w:pos="1122"/>
              </w:tabs>
              <w:snapToGrid w:val="0"/>
              <w:ind w:right="114"/>
              <w:rPr>
                <w:rFonts w:ascii="Times New Roman" w:hAnsi="Times New Roman" w:cs="Times New Roman"/>
                <w:b/>
                <w:sz w:val="24"/>
                <w:szCs w:val="24"/>
              </w:rPr>
            </w:pPr>
            <w:r w:rsidRPr="00455ABD">
              <w:rPr>
                <w:rFonts w:ascii="Times New Roman" w:hAnsi="Times New Roman" w:cs="Times New Roman"/>
                <w:sz w:val="24"/>
                <w:szCs w:val="24"/>
              </w:rPr>
              <w:t xml:space="preserve">  ВК.4.2</w:t>
            </w:r>
          </w:p>
        </w:tc>
        <w:tc>
          <w:tcPr>
            <w:tcW w:w="5946" w:type="dxa"/>
            <w:gridSpan w:val="2"/>
            <w:tcBorders>
              <w:top w:val="single" w:sz="8" w:space="0" w:color="000000"/>
              <w:left w:val="single" w:sz="8" w:space="0" w:color="000000"/>
              <w:bottom w:val="single" w:sz="8" w:space="0" w:color="000000"/>
            </w:tcBorders>
            <w:shd w:val="clear" w:color="auto" w:fill="auto"/>
          </w:tcPr>
          <w:p w14:paraId="3F6D29E0" w14:textId="77777777" w:rsidR="00455ABD" w:rsidRPr="00455ABD" w:rsidRDefault="00455ABD"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Науково-дослідна практика із лазерної техніки та нелінійної оптики</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59EC5E39"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5BE7A778"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диференційований залік</w:t>
            </w:r>
          </w:p>
        </w:tc>
      </w:tr>
      <w:tr w:rsidR="00455ABD" w:rsidRPr="00685D97" w14:paraId="40653E9A"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50895A97"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i/>
                <w:sz w:val="24"/>
                <w:szCs w:val="24"/>
              </w:rPr>
              <w:t>Перелік 4 блок 2</w:t>
            </w:r>
          </w:p>
        </w:tc>
      </w:tr>
      <w:tr w:rsidR="00455ABD" w:rsidRPr="00685D97" w14:paraId="724D846E" w14:textId="77777777" w:rsidTr="008957F3">
        <w:tc>
          <w:tcPr>
            <w:tcW w:w="1134" w:type="dxa"/>
            <w:tcBorders>
              <w:top w:val="single" w:sz="8" w:space="0" w:color="000000"/>
              <w:left w:val="single" w:sz="8" w:space="0" w:color="000000"/>
              <w:bottom w:val="single" w:sz="8" w:space="0" w:color="000000"/>
            </w:tcBorders>
            <w:shd w:val="clear" w:color="auto" w:fill="auto"/>
          </w:tcPr>
          <w:p w14:paraId="071F7B6E" w14:textId="77777777" w:rsidR="00455ABD" w:rsidRPr="00455ABD" w:rsidRDefault="00455ABD" w:rsidP="008957F3">
            <w:pPr>
              <w:tabs>
                <w:tab w:val="left" w:pos="1088"/>
              </w:tabs>
              <w:snapToGrid w:val="0"/>
              <w:ind w:right="114"/>
              <w:rPr>
                <w:rFonts w:ascii="Times New Roman" w:hAnsi="Times New Roman" w:cs="Times New Roman"/>
                <w:i/>
                <w:sz w:val="24"/>
                <w:szCs w:val="24"/>
              </w:rPr>
            </w:pPr>
            <w:r w:rsidRPr="00455ABD">
              <w:rPr>
                <w:rFonts w:ascii="Times New Roman" w:hAnsi="Times New Roman" w:cs="Times New Roman"/>
                <w:sz w:val="24"/>
                <w:szCs w:val="24"/>
              </w:rPr>
              <w:t xml:space="preserve">  ВК.4.1 </w:t>
            </w:r>
          </w:p>
        </w:tc>
        <w:tc>
          <w:tcPr>
            <w:tcW w:w="5946" w:type="dxa"/>
            <w:gridSpan w:val="2"/>
            <w:tcBorders>
              <w:top w:val="single" w:sz="8" w:space="0" w:color="000000"/>
              <w:left w:val="single" w:sz="8" w:space="0" w:color="000000"/>
              <w:bottom w:val="single" w:sz="8" w:space="0" w:color="000000"/>
            </w:tcBorders>
            <w:shd w:val="clear" w:color="auto" w:fill="auto"/>
          </w:tcPr>
          <w:p w14:paraId="5DCEEA80"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Сучасні програмні пакети у лазерній та оптоелектронній техніці</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66070B89" w14:textId="77777777" w:rsidR="00455ABD" w:rsidRPr="00455ABD" w:rsidRDefault="00455ABD" w:rsidP="008957F3">
            <w:pPr>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37527B35"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302FAE50" w14:textId="77777777" w:rsidTr="008957F3">
        <w:tc>
          <w:tcPr>
            <w:tcW w:w="1134" w:type="dxa"/>
            <w:tcBorders>
              <w:top w:val="single" w:sz="8" w:space="0" w:color="000000"/>
              <w:left w:val="single" w:sz="8" w:space="0" w:color="000000"/>
              <w:bottom w:val="single" w:sz="8" w:space="0" w:color="000000"/>
            </w:tcBorders>
            <w:shd w:val="clear" w:color="auto" w:fill="auto"/>
          </w:tcPr>
          <w:p w14:paraId="22DE6A8C"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ВК.4.2</w:t>
            </w:r>
          </w:p>
        </w:tc>
        <w:tc>
          <w:tcPr>
            <w:tcW w:w="5946" w:type="dxa"/>
            <w:gridSpan w:val="2"/>
            <w:tcBorders>
              <w:top w:val="single" w:sz="8" w:space="0" w:color="000000"/>
              <w:left w:val="single" w:sz="8" w:space="0" w:color="000000"/>
              <w:bottom w:val="single" w:sz="8" w:space="0" w:color="000000"/>
            </w:tcBorders>
            <w:shd w:val="clear" w:color="auto" w:fill="auto"/>
          </w:tcPr>
          <w:p w14:paraId="49AA36A1"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Науково-дослідна практика із оптоелектроніки та оптичних вимірювань</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21FE9A0E"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3F68BD37"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диференційований залік</w:t>
            </w:r>
          </w:p>
        </w:tc>
      </w:tr>
      <w:tr w:rsidR="00455ABD" w:rsidRPr="00685D97" w14:paraId="7D6BD0C2"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303F09E8" w14:textId="77777777" w:rsidR="00455ABD" w:rsidRPr="00455ABD" w:rsidRDefault="00455ABD" w:rsidP="008957F3">
            <w:pPr>
              <w:snapToGrid w:val="0"/>
              <w:jc w:val="center"/>
              <w:rPr>
                <w:rFonts w:ascii="Times New Roman" w:hAnsi="Times New Roman" w:cs="Times New Roman"/>
                <w:i/>
                <w:sz w:val="24"/>
                <w:szCs w:val="24"/>
              </w:rPr>
            </w:pPr>
            <w:r w:rsidRPr="00455ABD">
              <w:rPr>
                <w:rFonts w:ascii="Times New Roman" w:hAnsi="Times New Roman" w:cs="Times New Roman"/>
                <w:i/>
                <w:sz w:val="24"/>
                <w:szCs w:val="24"/>
              </w:rPr>
              <w:t>Перелік 5 блок 1</w:t>
            </w:r>
          </w:p>
        </w:tc>
      </w:tr>
      <w:tr w:rsidR="00455ABD" w:rsidRPr="00685D97" w14:paraId="2C8844D5" w14:textId="77777777" w:rsidTr="008957F3">
        <w:tc>
          <w:tcPr>
            <w:tcW w:w="1134" w:type="dxa"/>
            <w:tcBorders>
              <w:top w:val="single" w:sz="8" w:space="0" w:color="000000"/>
              <w:left w:val="single" w:sz="8" w:space="0" w:color="000000"/>
              <w:bottom w:val="single" w:sz="8" w:space="0" w:color="000000"/>
            </w:tcBorders>
            <w:shd w:val="clear" w:color="auto" w:fill="auto"/>
          </w:tcPr>
          <w:p w14:paraId="2C34AD9F" w14:textId="77777777" w:rsidR="00455ABD" w:rsidRPr="00455ABD" w:rsidRDefault="00455ABD"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ВК.5.1 </w:t>
            </w:r>
          </w:p>
        </w:tc>
        <w:tc>
          <w:tcPr>
            <w:tcW w:w="5946" w:type="dxa"/>
            <w:gridSpan w:val="2"/>
            <w:tcBorders>
              <w:top w:val="single" w:sz="8" w:space="0" w:color="000000"/>
              <w:left w:val="single" w:sz="8" w:space="0" w:color="000000"/>
              <w:bottom w:val="single" w:sz="8" w:space="0" w:color="000000"/>
            </w:tcBorders>
            <w:shd w:val="clear" w:color="auto" w:fill="auto"/>
          </w:tcPr>
          <w:p w14:paraId="7BF56C13"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Фізика біосистем</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11400167"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5F82807E"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518D0F24" w14:textId="77777777" w:rsidTr="008957F3">
        <w:tc>
          <w:tcPr>
            <w:tcW w:w="1134" w:type="dxa"/>
            <w:tcBorders>
              <w:top w:val="single" w:sz="8" w:space="0" w:color="000000"/>
              <w:left w:val="single" w:sz="8" w:space="0" w:color="000000"/>
              <w:bottom w:val="single" w:sz="8" w:space="0" w:color="000000"/>
            </w:tcBorders>
            <w:shd w:val="clear" w:color="auto" w:fill="auto"/>
          </w:tcPr>
          <w:p w14:paraId="02C557CE" w14:textId="77777777" w:rsidR="00455ABD" w:rsidRPr="00455ABD" w:rsidRDefault="00455ABD" w:rsidP="008957F3">
            <w:pPr>
              <w:tabs>
                <w:tab w:val="left" w:pos="1122"/>
              </w:tabs>
              <w:snapToGrid w:val="0"/>
              <w:ind w:right="114"/>
              <w:rPr>
                <w:rFonts w:ascii="Times New Roman" w:hAnsi="Times New Roman" w:cs="Times New Roman"/>
                <w:b/>
                <w:sz w:val="24"/>
                <w:szCs w:val="24"/>
              </w:rPr>
            </w:pPr>
            <w:r w:rsidRPr="00455ABD">
              <w:rPr>
                <w:rFonts w:ascii="Times New Roman" w:hAnsi="Times New Roman" w:cs="Times New Roman"/>
                <w:sz w:val="24"/>
                <w:szCs w:val="24"/>
              </w:rPr>
              <w:t xml:space="preserve">  ВК.5.2</w:t>
            </w:r>
          </w:p>
        </w:tc>
        <w:tc>
          <w:tcPr>
            <w:tcW w:w="5946" w:type="dxa"/>
            <w:gridSpan w:val="2"/>
            <w:tcBorders>
              <w:top w:val="single" w:sz="8" w:space="0" w:color="000000"/>
              <w:left w:val="single" w:sz="8" w:space="0" w:color="000000"/>
              <w:bottom w:val="single" w:sz="8" w:space="0" w:color="000000"/>
            </w:tcBorders>
            <w:shd w:val="clear" w:color="auto" w:fill="auto"/>
          </w:tcPr>
          <w:p w14:paraId="67C624B1" w14:textId="77777777" w:rsidR="00455ABD" w:rsidRPr="00455ABD" w:rsidRDefault="00455ABD" w:rsidP="008957F3">
            <w:pPr>
              <w:tabs>
                <w:tab w:val="left" w:pos="1122"/>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Спеціальний науковий семінар з лазерної та оптоелектронної техніки </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377A969C" w14:textId="77777777" w:rsidR="00455ABD" w:rsidRPr="00455ABD" w:rsidRDefault="00455ABD" w:rsidP="008957F3">
            <w:pPr>
              <w:snapToGrid w:val="0"/>
              <w:jc w:val="center"/>
              <w:rPr>
                <w:rFonts w:ascii="Times New Roman" w:hAnsi="Times New Roman" w:cs="Times New Roman"/>
                <w:color w:val="FF0000"/>
                <w:sz w:val="24"/>
                <w:szCs w:val="24"/>
              </w:rPr>
            </w:pPr>
            <w:r w:rsidRPr="00455ABD">
              <w:rPr>
                <w:rFonts w:ascii="Times New Roman" w:hAnsi="Times New Roman" w:cs="Times New Roman"/>
                <w:sz w:val="24"/>
                <w:szCs w:val="24"/>
              </w:rPr>
              <w:t>6</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74F0B64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040EC814" w14:textId="77777777" w:rsidTr="008957F3">
        <w:tc>
          <w:tcPr>
            <w:tcW w:w="9781" w:type="dxa"/>
            <w:gridSpan w:val="6"/>
            <w:tcBorders>
              <w:top w:val="single" w:sz="8" w:space="0" w:color="000000"/>
              <w:left w:val="single" w:sz="8" w:space="0" w:color="000000"/>
              <w:bottom w:val="single" w:sz="8" w:space="0" w:color="000000"/>
              <w:right w:val="single" w:sz="8" w:space="0" w:color="000000"/>
            </w:tcBorders>
            <w:shd w:val="clear" w:color="auto" w:fill="auto"/>
          </w:tcPr>
          <w:p w14:paraId="2B8ABA0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i/>
                <w:sz w:val="24"/>
                <w:szCs w:val="24"/>
              </w:rPr>
              <w:t>Перелік 5 блок 2</w:t>
            </w:r>
          </w:p>
        </w:tc>
      </w:tr>
      <w:tr w:rsidR="00455ABD" w:rsidRPr="00685D97" w14:paraId="3CC568E1" w14:textId="77777777" w:rsidTr="008957F3">
        <w:tc>
          <w:tcPr>
            <w:tcW w:w="1134" w:type="dxa"/>
            <w:tcBorders>
              <w:top w:val="single" w:sz="8" w:space="0" w:color="000000"/>
              <w:left w:val="single" w:sz="8" w:space="0" w:color="000000"/>
              <w:bottom w:val="single" w:sz="8" w:space="0" w:color="000000"/>
            </w:tcBorders>
            <w:shd w:val="clear" w:color="auto" w:fill="auto"/>
          </w:tcPr>
          <w:p w14:paraId="461E6994" w14:textId="77777777" w:rsidR="00455ABD" w:rsidRPr="00455ABD" w:rsidRDefault="00455ABD" w:rsidP="008957F3">
            <w:pPr>
              <w:tabs>
                <w:tab w:val="left" w:pos="1088"/>
              </w:tabs>
              <w:snapToGrid w:val="0"/>
              <w:ind w:right="114"/>
              <w:rPr>
                <w:rFonts w:ascii="Times New Roman" w:hAnsi="Times New Roman" w:cs="Times New Roman"/>
                <w:i/>
                <w:sz w:val="24"/>
                <w:szCs w:val="24"/>
              </w:rPr>
            </w:pPr>
            <w:r w:rsidRPr="00455ABD">
              <w:rPr>
                <w:rFonts w:ascii="Times New Roman" w:hAnsi="Times New Roman" w:cs="Times New Roman"/>
                <w:sz w:val="24"/>
                <w:szCs w:val="24"/>
              </w:rPr>
              <w:t xml:space="preserve">  ВК.5.1 </w:t>
            </w:r>
          </w:p>
        </w:tc>
        <w:tc>
          <w:tcPr>
            <w:tcW w:w="5946" w:type="dxa"/>
            <w:gridSpan w:val="2"/>
            <w:tcBorders>
              <w:top w:val="single" w:sz="8" w:space="0" w:color="000000"/>
              <w:left w:val="single" w:sz="8" w:space="0" w:color="000000"/>
              <w:bottom w:val="single" w:sz="8" w:space="0" w:color="000000"/>
            </w:tcBorders>
            <w:shd w:val="clear" w:color="auto" w:fill="auto"/>
          </w:tcPr>
          <w:p w14:paraId="17C52317" w14:textId="77777777" w:rsidR="00455ABD" w:rsidRPr="00455ABD" w:rsidRDefault="00455ABD" w:rsidP="008957F3">
            <w:pPr>
              <w:rPr>
                <w:rFonts w:ascii="Times New Roman" w:hAnsi="Times New Roman" w:cs="Times New Roman"/>
                <w:sz w:val="24"/>
                <w:szCs w:val="24"/>
              </w:rPr>
            </w:pPr>
            <w:r w:rsidRPr="00455ABD">
              <w:rPr>
                <w:rFonts w:ascii="Times New Roman" w:hAnsi="Times New Roman" w:cs="Times New Roman"/>
                <w:sz w:val="24"/>
                <w:szCs w:val="24"/>
              </w:rPr>
              <w:t>Новітні матеріали в оптоелектроніці</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00DFF869" w14:textId="77777777" w:rsidR="00455ABD" w:rsidRPr="00455ABD" w:rsidRDefault="00455ABD" w:rsidP="008957F3">
            <w:pPr>
              <w:jc w:val="center"/>
              <w:rPr>
                <w:rFonts w:ascii="Times New Roman" w:hAnsi="Times New Roman" w:cs="Times New Roman"/>
                <w:sz w:val="24"/>
                <w:szCs w:val="24"/>
              </w:rPr>
            </w:pPr>
            <w:r w:rsidRPr="00455ABD">
              <w:rPr>
                <w:rFonts w:ascii="Times New Roman" w:hAnsi="Times New Roman" w:cs="Times New Roman"/>
                <w:sz w:val="24"/>
                <w:szCs w:val="24"/>
              </w:rPr>
              <w:t>6</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2B497976"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іспит</w:t>
            </w:r>
          </w:p>
        </w:tc>
      </w:tr>
      <w:tr w:rsidR="00455ABD" w:rsidRPr="00685D97" w14:paraId="03D6485A" w14:textId="77777777" w:rsidTr="008957F3">
        <w:tc>
          <w:tcPr>
            <w:tcW w:w="1134" w:type="dxa"/>
            <w:tcBorders>
              <w:top w:val="single" w:sz="8" w:space="0" w:color="000000"/>
              <w:left w:val="single" w:sz="8" w:space="0" w:color="000000"/>
              <w:bottom w:val="single" w:sz="8" w:space="0" w:color="000000"/>
            </w:tcBorders>
            <w:shd w:val="clear" w:color="auto" w:fill="auto"/>
          </w:tcPr>
          <w:p w14:paraId="7C5549E0"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  ВК.5.2</w:t>
            </w:r>
          </w:p>
        </w:tc>
        <w:tc>
          <w:tcPr>
            <w:tcW w:w="5946" w:type="dxa"/>
            <w:gridSpan w:val="2"/>
            <w:tcBorders>
              <w:top w:val="single" w:sz="8" w:space="0" w:color="000000"/>
              <w:left w:val="single" w:sz="8" w:space="0" w:color="000000"/>
              <w:bottom w:val="single" w:sz="8" w:space="0" w:color="000000"/>
            </w:tcBorders>
            <w:shd w:val="clear" w:color="auto" w:fill="auto"/>
          </w:tcPr>
          <w:p w14:paraId="6F001F7E" w14:textId="77777777" w:rsidR="00455ABD" w:rsidRPr="00455ABD" w:rsidRDefault="00455ABD" w:rsidP="008957F3">
            <w:pPr>
              <w:tabs>
                <w:tab w:val="left" w:pos="1088"/>
              </w:tabs>
              <w:snapToGrid w:val="0"/>
              <w:ind w:right="114"/>
              <w:rPr>
                <w:rFonts w:ascii="Times New Roman" w:hAnsi="Times New Roman" w:cs="Times New Roman"/>
                <w:sz w:val="24"/>
                <w:szCs w:val="24"/>
              </w:rPr>
            </w:pPr>
            <w:r w:rsidRPr="00455ABD">
              <w:rPr>
                <w:rFonts w:ascii="Times New Roman" w:hAnsi="Times New Roman" w:cs="Times New Roman"/>
                <w:sz w:val="24"/>
                <w:szCs w:val="24"/>
              </w:rPr>
              <w:t xml:space="preserve">Науковий семінар за спеціальністю </w:t>
            </w: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72C50E32"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6</w:t>
            </w: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0CBE83E3" w14:textId="77777777" w:rsidR="00455ABD" w:rsidRPr="00455ABD" w:rsidRDefault="00455ABD" w:rsidP="008957F3">
            <w:pPr>
              <w:snapToGrid w:val="0"/>
              <w:jc w:val="center"/>
              <w:rPr>
                <w:rFonts w:ascii="Times New Roman" w:hAnsi="Times New Roman" w:cs="Times New Roman"/>
                <w:sz w:val="24"/>
                <w:szCs w:val="24"/>
              </w:rPr>
            </w:pPr>
            <w:r w:rsidRPr="00455ABD">
              <w:rPr>
                <w:rFonts w:ascii="Times New Roman" w:hAnsi="Times New Roman" w:cs="Times New Roman"/>
                <w:sz w:val="24"/>
                <w:szCs w:val="24"/>
              </w:rPr>
              <w:t>залік</w:t>
            </w:r>
          </w:p>
        </w:tc>
      </w:tr>
      <w:tr w:rsidR="00455ABD" w:rsidRPr="00685D97" w14:paraId="4263065A" w14:textId="77777777" w:rsidTr="008957F3">
        <w:tc>
          <w:tcPr>
            <w:tcW w:w="1134" w:type="dxa"/>
            <w:tcBorders>
              <w:top w:val="single" w:sz="8" w:space="0" w:color="000000"/>
              <w:left w:val="single" w:sz="8" w:space="0" w:color="000000"/>
              <w:bottom w:val="single" w:sz="8" w:space="0" w:color="000000"/>
            </w:tcBorders>
            <w:shd w:val="clear" w:color="auto" w:fill="auto"/>
          </w:tcPr>
          <w:p w14:paraId="4EA2509A" w14:textId="77777777" w:rsidR="00455ABD" w:rsidRPr="00455ABD" w:rsidRDefault="00455ABD" w:rsidP="008957F3">
            <w:pPr>
              <w:tabs>
                <w:tab w:val="left" w:pos="1088"/>
              </w:tabs>
              <w:snapToGrid w:val="0"/>
              <w:ind w:right="114"/>
              <w:rPr>
                <w:rFonts w:ascii="Times New Roman" w:hAnsi="Times New Roman" w:cs="Times New Roman"/>
                <w:sz w:val="24"/>
                <w:szCs w:val="24"/>
              </w:rPr>
            </w:pPr>
          </w:p>
        </w:tc>
        <w:tc>
          <w:tcPr>
            <w:tcW w:w="5946" w:type="dxa"/>
            <w:gridSpan w:val="2"/>
            <w:tcBorders>
              <w:top w:val="single" w:sz="8" w:space="0" w:color="000000"/>
              <w:left w:val="single" w:sz="8" w:space="0" w:color="000000"/>
              <w:bottom w:val="single" w:sz="8" w:space="0" w:color="000000"/>
            </w:tcBorders>
            <w:shd w:val="clear" w:color="auto" w:fill="auto"/>
          </w:tcPr>
          <w:p w14:paraId="43FB0EB8" w14:textId="77777777" w:rsidR="00455ABD" w:rsidRPr="00455ABD" w:rsidRDefault="00455ABD" w:rsidP="008957F3">
            <w:pPr>
              <w:tabs>
                <w:tab w:val="left" w:pos="1088"/>
              </w:tabs>
              <w:snapToGrid w:val="0"/>
              <w:ind w:right="114"/>
              <w:rPr>
                <w:rFonts w:ascii="Times New Roman" w:hAnsi="Times New Roman" w:cs="Times New Roman"/>
                <w:sz w:val="24"/>
                <w:szCs w:val="24"/>
              </w:rPr>
            </w:pPr>
          </w:p>
        </w:tc>
        <w:tc>
          <w:tcPr>
            <w:tcW w:w="1527" w:type="dxa"/>
            <w:gridSpan w:val="2"/>
            <w:tcBorders>
              <w:top w:val="single" w:sz="8" w:space="0" w:color="000000"/>
              <w:left w:val="single" w:sz="8" w:space="0" w:color="000000"/>
              <w:bottom w:val="single" w:sz="8" w:space="0" w:color="000000"/>
              <w:right w:val="single" w:sz="8" w:space="0" w:color="000000"/>
            </w:tcBorders>
            <w:shd w:val="clear" w:color="auto" w:fill="auto"/>
          </w:tcPr>
          <w:p w14:paraId="11707C78" w14:textId="77777777" w:rsidR="00455ABD" w:rsidRPr="00455ABD" w:rsidRDefault="00455ABD" w:rsidP="008957F3">
            <w:pPr>
              <w:snapToGrid w:val="0"/>
              <w:jc w:val="center"/>
              <w:rPr>
                <w:rFonts w:ascii="Times New Roman" w:hAnsi="Times New Roman" w:cs="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auto"/>
          </w:tcPr>
          <w:p w14:paraId="2363AFFB" w14:textId="77777777" w:rsidR="00455ABD" w:rsidRPr="00455ABD" w:rsidRDefault="00455ABD" w:rsidP="008957F3">
            <w:pPr>
              <w:snapToGrid w:val="0"/>
              <w:jc w:val="center"/>
              <w:rPr>
                <w:rFonts w:ascii="Times New Roman" w:hAnsi="Times New Roman" w:cs="Times New Roman"/>
                <w:sz w:val="24"/>
                <w:szCs w:val="24"/>
              </w:rPr>
            </w:pPr>
          </w:p>
        </w:tc>
      </w:tr>
      <w:tr w:rsidR="00455ABD" w:rsidRPr="00685D97" w14:paraId="6B47C3C8" w14:textId="77777777" w:rsidTr="008957F3">
        <w:tc>
          <w:tcPr>
            <w:tcW w:w="7080" w:type="dxa"/>
            <w:gridSpan w:val="3"/>
            <w:tcBorders>
              <w:top w:val="single" w:sz="8" w:space="0" w:color="000000"/>
              <w:left w:val="single" w:sz="8" w:space="0" w:color="000000"/>
              <w:bottom w:val="single" w:sz="8" w:space="0" w:color="000000"/>
            </w:tcBorders>
            <w:shd w:val="clear" w:color="auto" w:fill="auto"/>
          </w:tcPr>
          <w:p w14:paraId="6BF78030" w14:textId="77777777" w:rsidR="00455ABD" w:rsidRPr="00455ABD" w:rsidRDefault="00455ABD" w:rsidP="008957F3">
            <w:pPr>
              <w:snapToGrid w:val="0"/>
              <w:ind w:right="114"/>
              <w:rPr>
                <w:rFonts w:ascii="Times New Roman" w:hAnsi="Times New Roman" w:cs="Times New Roman"/>
                <w:b/>
                <w:sz w:val="24"/>
                <w:szCs w:val="24"/>
              </w:rPr>
            </w:pPr>
            <w:r w:rsidRPr="00455ABD">
              <w:rPr>
                <w:rFonts w:ascii="Times New Roman" w:hAnsi="Times New Roman" w:cs="Times New Roman"/>
                <w:b/>
                <w:sz w:val="24"/>
                <w:szCs w:val="24"/>
              </w:rPr>
              <w:t>Загальний обсяг вибіркових компонент:</w:t>
            </w:r>
          </w:p>
        </w:tc>
        <w:tc>
          <w:tcPr>
            <w:tcW w:w="2701" w:type="dxa"/>
            <w:gridSpan w:val="3"/>
            <w:tcBorders>
              <w:top w:val="single" w:sz="8" w:space="0" w:color="000000"/>
              <w:left w:val="single" w:sz="8" w:space="0" w:color="000000"/>
              <w:bottom w:val="single" w:sz="8" w:space="0" w:color="000000"/>
              <w:right w:val="single" w:sz="8" w:space="0" w:color="000000"/>
            </w:tcBorders>
            <w:shd w:val="clear" w:color="auto" w:fill="auto"/>
          </w:tcPr>
          <w:p w14:paraId="10FD94F2" w14:textId="77777777" w:rsidR="00455ABD" w:rsidRPr="00455ABD" w:rsidRDefault="00455ABD" w:rsidP="008957F3">
            <w:pPr>
              <w:tabs>
                <w:tab w:val="left" w:pos="687"/>
              </w:tabs>
              <w:snapToGrid w:val="0"/>
              <w:rPr>
                <w:rFonts w:ascii="Times New Roman" w:hAnsi="Times New Roman" w:cs="Times New Roman"/>
                <w:b/>
                <w:bCs/>
                <w:sz w:val="24"/>
                <w:szCs w:val="24"/>
              </w:rPr>
            </w:pPr>
            <w:r w:rsidRPr="00455ABD">
              <w:rPr>
                <w:rFonts w:ascii="Times New Roman" w:hAnsi="Times New Roman" w:cs="Times New Roman"/>
                <w:sz w:val="24"/>
                <w:szCs w:val="24"/>
              </w:rPr>
              <w:t xml:space="preserve">        </w:t>
            </w:r>
            <w:r w:rsidRPr="00455ABD">
              <w:rPr>
                <w:rFonts w:ascii="Times New Roman" w:hAnsi="Times New Roman" w:cs="Times New Roman"/>
                <w:b/>
                <w:bCs/>
                <w:sz w:val="24"/>
                <w:szCs w:val="24"/>
              </w:rPr>
              <w:t>30</w:t>
            </w:r>
          </w:p>
        </w:tc>
      </w:tr>
      <w:tr w:rsidR="00455ABD" w:rsidRPr="00685D97" w14:paraId="0DCEDB02" w14:textId="77777777" w:rsidTr="008957F3">
        <w:tc>
          <w:tcPr>
            <w:tcW w:w="7080" w:type="dxa"/>
            <w:gridSpan w:val="3"/>
            <w:tcBorders>
              <w:top w:val="single" w:sz="8" w:space="0" w:color="000000"/>
              <w:left w:val="single" w:sz="8" w:space="0" w:color="000000"/>
              <w:bottom w:val="single" w:sz="8" w:space="0" w:color="000000"/>
            </w:tcBorders>
            <w:shd w:val="clear" w:color="auto" w:fill="auto"/>
          </w:tcPr>
          <w:p w14:paraId="3B2EAE84" w14:textId="77777777" w:rsidR="00455ABD" w:rsidRPr="00455ABD" w:rsidRDefault="00455ABD" w:rsidP="008957F3">
            <w:pPr>
              <w:snapToGrid w:val="0"/>
              <w:ind w:right="114"/>
              <w:rPr>
                <w:rFonts w:ascii="Times New Roman" w:hAnsi="Times New Roman" w:cs="Times New Roman"/>
                <w:b/>
                <w:sz w:val="24"/>
                <w:szCs w:val="24"/>
              </w:rPr>
            </w:pPr>
            <w:r w:rsidRPr="00455ABD">
              <w:rPr>
                <w:rFonts w:ascii="Times New Roman" w:hAnsi="Times New Roman" w:cs="Times New Roman"/>
                <w:b/>
                <w:sz w:val="24"/>
                <w:szCs w:val="24"/>
              </w:rPr>
              <w:t>ЗАГАЛЬНИЙ ОБСЯГ ОСВІТНЬОЇ ПРОГРАМИ</w:t>
            </w:r>
          </w:p>
        </w:tc>
        <w:tc>
          <w:tcPr>
            <w:tcW w:w="2701" w:type="dxa"/>
            <w:gridSpan w:val="3"/>
            <w:tcBorders>
              <w:top w:val="single" w:sz="8" w:space="0" w:color="000000"/>
              <w:left w:val="single" w:sz="8" w:space="0" w:color="000000"/>
              <w:bottom w:val="single" w:sz="8" w:space="0" w:color="000000"/>
              <w:right w:val="single" w:sz="8" w:space="0" w:color="000000"/>
            </w:tcBorders>
            <w:shd w:val="clear" w:color="auto" w:fill="auto"/>
          </w:tcPr>
          <w:p w14:paraId="08E9D64C" w14:textId="77777777" w:rsidR="00455ABD" w:rsidRPr="00455ABD" w:rsidRDefault="00455ABD" w:rsidP="008957F3">
            <w:pPr>
              <w:snapToGrid w:val="0"/>
              <w:rPr>
                <w:rFonts w:ascii="Times New Roman" w:hAnsi="Times New Roman" w:cs="Times New Roman"/>
                <w:b/>
                <w:sz w:val="24"/>
                <w:szCs w:val="24"/>
              </w:rPr>
            </w:pPr>
            <w:r w:rsidRPr="00455ABD">
              <w:rPr>
                <w:rFonts w:ascii="Times New Roman" w:hAnsi="Times New Roman" w:cs="Times New Roman"/>
                <w:sz w:val="24"/>
                <w:szCs w:val="24"/>
              </w:rPr>
              <w:t xml:space="preserve">        </w:t>
            </w:r>
            <w:r w:rsidRPr="00455ABD">
              <w:rPr>
                <w:rFonts w:ascii="Times New Roman" w:hAnsi="Times New Roman" w:cs="Times New Roman"/>
                <w:b/>
                <w:sz w:val="24"/>
                <w:szCs w:val="24"/>
              </w:rPr>
              <w:t>120</w:t>
            </w:r>
          </w:p>
        </w:tc>
      </w:tr>
    </w:tbl>
    <w:p w14:paraId="53B49472" w14:textId="77777777" w:rsidR="00455ABD" w:rsidRPr="00685D97" w:rsidRDefault="00455ABD" w:rsidP="00455ABD">
      <w:pPr>
        <w:rPr>
          <w:spacing w:val="20"/>
          <w:kern w:val="1"/>
          <w:sz w:val="28"/>
          <w:szCs w:val="28"/>
        </w:rPr>
      </w:pPr>
    </w:p>
    <w:p w14:paraId="3F489B5C" w14:textId="77777777" w:rsidR="003E0157" w:rsidRPr="00573E63" w:rsidRDefault="00BD3BFD" w:rsidP="003E0157">
      <w:pPr>
        <w:ind w:firstLine="567"/>
        <w:jc w:val="both"/>
        <w:rPr>
          <w:color w:val="000000" w:themeColor="text1"/>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Згідно з п. 3.7 «Положення про систему забезпечення якості освіти та освітнього процесу в  Київському національному університеті імені Тараса Шевченка» здобувачі освіти мають безумовне право обрати навчальні дисципліни з обов’язкових та вибіркових частин навчальних планів інших спеціальностей того самого рівня, а за умови погодження із деканом факультету / директором інституту - з програм іншого рівня.</w:t>
      </w:r>
    </w:p>
    <w:p w14:paraId="5F7CF269" w14:textId="77777777" w:rsidR="003E0157" w:rsidRPr="00573E63" w:rsidRDefault="003E0157" w:rsidP="003E0157">
      <w:pPr>
        <w:rPr>
          <w:color w:val="000000" w:themeColor="text1"/>
        </w:rPr>
        <w:sectPr w:rsidR="003E0157" w:rsidRPr="00573E63" w:rsidSect="003E0157">
          <w:footerReference w:type="default" r:id="rId34"/>
          <w:pgSz w:w="11906" w:h="16838"/>
          <w:pgMar w:top="851" w:right="567" w:bottom="709" w:left="1418" w:header="709" w:footer="709" w:gutter="0"/>
          <w:cols w:space="720"/>
        </w:sectPr>
      </w:pPr>
    </w:p>
    <w:p w14:paraId="30700F5E" w14:textId="77777777" w:rsidR="0023704A" w:rsidRPr="00685D97" w:rsidRDefault="0023704A" w:rsidP="0023704A">
      <w:pPr>
        <w:jc w:val="center"/>
        <w:rPr>
          <w:spacing w:val="20"/>
          <w:kern w:val="1"/>
          <w:sz w:val="28"/>
          <w:szCs w:val="28"/>
        </w:rPr>
      </w:pPr>
      <w:r w:rsidRPr="00E25A14">
        <w:rPr>
          <w:spacing w:val="20"/>
          <w:kern w:val="1"/>
          <w:sz w:val="28"/>
          <w:szCs w:val="28"/>
        </w:rPr>
        <w:lastRenderedPageBreak/>
        <w:t>2.2 Структурно-логічна схема ОП «</w:t>
      </w:r>
      <w:r w:rsidRPr="00E25A14">
        <w:rPr>
          <w:bCs/>
          <w:sz w:val="28"/>
          <w:szCs w:val="28"/>
        </w:rPr>
        <w:t>Оптика, лазерна фізика</w:t>
      </w:r>
      <w:r w:rsidRPr="00E25A14">
        <w:rPr>
          <w:spacing w:val="20"/>
          <w:kern w:val="1"/>
          <w:sz w:val="28"/>
          <w:szCs w:val="28"/>
        </w:rPr>
        <w:t>»</w:t>
      </w:r>
    </w:p>
    <w:p w14:paraId="32098D6E" w14:textId="3700338D" w:rsidR="0023704A" w:rsidRPr="00685D97" w:rsidRDefault="0023704A" w:rsidP="0023704A">
      <w:pPr>
        <w:jc w:val="center"/>
        <w:rPr>
          <w:sz w:val="16"/>
          <w:szCs w:val="16"/>
        </w:rPr>
      </w:pPr>
      <w:r w:rsidRPr="00685D97">
        <w:rPr>
          <w:noProof/>
          <w:spacing w:val="20"/>
          <w:kern w:val="1"/>
          <w:sz w:val="28"/>
          <w:szCs w:val="28"/>
        </w:rPr>
        <mc:AlternateContent>
          <mc:Choice Requires="wps">
            <w:drawing>
              <wp:anchor distT="0" distB="0" distL="114300" distR="114300" simplePos="0" relativeHeight="251713536" behindDoc="0" locked="0" layoutInCell="1" allowOverlap="1" wp14:anchorId="3025AA85" wp14:editId="300B9060">
                <wp:simplePos x="0" y="0"/>
                <wp:positionH relativeFrom="column">
                  <wp:posOffset>3712210</wp:posOffset>
                </wp:positionH>
                <wp:positionV relativeFrom="paragraph">
                  <wp:posOffset>184785</wp:posOffset>
                </wp:positionV>
                <wp:extent cx="2380615" cy="866775"/>
                <wp:effectExtent l="23495" t="20320" r="34290" b="46355"/>
                <wp:wrapNone/>
                <wp:docPr id="51"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86677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05A36253" w14:textId="77777777" w:rsidR="0023704A" w:rsidRPr="006174A7" w:rsidRDefault="0023704A" w:rsidP="0023704A">
                            <w:pPr>
                              <w:jc w:val="center"/>
                              <w:rPr>
                                <w:sz w:val="28"/>
                                <w:szCs w:val="28"/>
                              </w:rPr>
                            </w:pPr>
                            <w:r>
                              <w:rPr>
                                <w:sz w:val="28"/>
                                <w:szCs w:val="28"/>
                              </w:rPr>
                              <w:t>Магістри</w:t>
                            </w:r>
                          </w:p>
                          <w:p w14:paraId="67FFC39F" w14:textId="77777777" w:rsidR="0023704A" w:rsidRPr="00BF163C" w:rsidRDefault="0023704A" w:rsidP="0023704A">
                            <w:pPr>
                              <w:jc w:val="center"/>
                              <w:rPr>
                                <w:sz w:val="28"/>
                                <w:szCs w:val="28"/>
                              </w:rPr>
                            </w:pPr>
                            <w:r>
                              <w:rPr>
                                <w:sz w:val="28"/>
                                <w:szCs w:val="28"/>
                              </w:rPr>
                              <w:t>12</w:t>
                            </w:r>
                            <w:r w:rsidRPr="00BF163C">
                              <w:rPr>
                                <w:sz w:val="28"/>
                                <w:szCs w:val="28"/>
                              </w:rPr>
                              <w:t>0 кре</w:t>
                            </w:r>
                            <w:r>
                              <w:rPr>
                                <w:sz w:val="28"/>
                                <w:szCs w:val="28"/>
                              </w:rPr>
                              <w:t>д</w:t>
                            </w:r>
                            <w:r w:rsidRPr="00BF163C">
                              <w:rPr>
                                <w:sz w:val="28"/>
                                <w:szCs w:val="28"/>
                              </w:rPr>
                              <w:t>итів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25AA85" id="Oval 36" o:spid="_x0000_s1026" style="position:absolute;left:0;text-align:left;margin-left:292.3pt;margin-top:14.55pt;width:187.45pt;height:6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" fillcolor="#4bacc6" strokecolor="#f2f2f2" strokeweight="3pt">
                <v:shadow on="t" color="#205867" opacity=".5" offset="1pt"/>
                <v:textbox>
                  <w:txbxContent>
                    <w:p w14:paraId="05A36253" w14:textId="77777777" w:rsidR="0023704A" w:rsidRPr="006174A7" w:rsidRDefault="0023704A" w:rsidP="0023704A">
                      <w:pPr>
                        <w:jc w:val="center"/>
                        <w:rPr>
                          <w:sz w:val="28"/>
                          <w:szCs w:val="28"/>
                        </w:rPr>
                      </w:pPr>
                      <w:r>
                        <w:rPr>
                          <w:sz w:val="28"/>
                          <w:szCs w:val="28"/>
                        </w:rPr>
                        <w:t>Магістри</w:t>
                      </w:r>
                    </w:p>
                    <w:p w14:paraId="67FFC39F" w14:textId="77777777" w:rsidR="0023704A" w:rsidRPr="00BF163C" w:rsidRDefault="0023704A" w:rsidP="0023704A">
                      <w:pPr>
                        <w:jc w:val="center"/>
                        <w:rPr>
                          <w:sz w:val="28"/>
                          <w:szCs w:val="28"/>
                        </w:rPr>
                      </w:pPr>
                      <w:r>
                        <w:rPr>
                          <w:sz w:val="28"/>
                          <w:szCs w:val="28"/>
                        </w:rPr>
                        <w:t>12</w:t>
                      </w:r>
                      <w:r w:rsidRPr="00BF163C">
                        <w:rPr>
                          <w:sz w:val="28"/>
                          <w:szCs w:val="28"/>
                        </w:rPr>
                        <w:t>0 кре</w:t>
                      </w:r>
                      <w:r>
                        <w:rPr>
                          <w:sz w:val="28"/>
                          <w:szCs w:val="28"/>
                        </w:rPr>
                        <w:t>д</w:t>
                      </w:r>
                      <w:r w:rsidRPr="00BF163C">
                        <w:rPr>
                          <w:sz w:val="28"/>
                          <w:szCs w:val="28"/>
                        </w:rPr>
                        <w:t>итів</w:t>
                      </w:r>
                    </w:p>
                  </w:txbxContent>
                </v:textbox>
              </v:oval>
            </w:pict>
          </mc:Fallback>
        </mc:AlternateContent>
      </w:r>
      <w:r w:rsidRPr="00685D97">
        <w:rPr>
          <w:noProof/>
          <w:spacing w:val="20"/>
          <w:kern w:val="1"/>
          <w:sz w:val="28"/>
          <w:szCs w:val="28"/>
        </w:rPr>
        <mc:AlternateContent>
          <mc:Choice Requires="wps">
            <w:drawing>
              <wp:anchor distT="0" distB="0" distL="114300" distR="114300" simplePos="0" relativeHeight="251712512" behindDoc="0" locked="0" layoutInCell="1" allowOverlap="1" wp14:anchorId="46AE8778" wp14:editId="308FE335">
                <wp:simplePos x="0" y="0"/>
                <wp:positionH relativeFrom="column">
                  <wp:posOffset>6842341</wp:posOffset>
                </wp:positionH>
                <wp:positionV relativeFrom="paragraph">
                  <wp:posOffset>43324</wp:posOffset>
                </wp:positionV>
                <wp:extent cx="1900555" cy="683895"/>
                <wp:effectExtent l="20955" t="27305" r="40640" b="50800"/>
                <wp:wrapNone/>
                <wp:docPr id="4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68389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14:paraId="62C06489" w14:textId="77777777" w:rsidR="0023704A" w:rsidRPr="006174A7" w:rsidRDefault="0023704A" w:rsidP="0023704A">
                            <w:pPr>
                              <w:jc w:val="center"/>
                              <w:rPr>
                                <w:sz w:val="20"/>
                                <w:szCs w:val="20"/>
                              </w:rPr>
                            </w:pPr>
                            <w:r>
                              <w:rPr>
                                <w:sz w:val="20"/>
                                <w:szCs w:val="20"/>
                              </w:rPr>
                              <w:t>Вибіркові компоненти ОП</w:t>
                            </w:r>
                          </w:p>
                          <w:p w14:paraId="09DDC7F8" w14:textId="77777777" w:rsidR="0023704A" w:rsidRDefault="0023704A" w:rsidP="0023704A">
                            <w:pPr>
                              <w:jc w:val="center"/>
                            </w:pPr>
                            <w:r>
                              <w:rPr>
                                <w:sz w:val="20"/>
                                <w:szCs w:val="20"/>
                              </w:rPr>
                              <w:t>30</w:t>
                            </w:r>
                            <w:r w:rsidRPr="006174A7">
                              <w:rPr>
                                <w:sz w:val="20"/>
                                <w:szCs w:val="20"/>
                              </w:rPr>
                              <w:t xml:space="preserve"> кредитів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E8778" id="AutoShape 5" o:spid="_x0000_s1027" style="position:absolute;left:0;text-align:left;margin-left:538.75pt;margin-top:3.4pt;width:149.65pt;height:53.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" fillcolor="#9bbb59" strokecolor="#f2f2f2" strokeweight="3pt">
                <v:shadow on="t" color="#4e6128" opacity=".5" offset="1pt"/>
                <v:textbox>
                  <w:txbxContent>
                    <w:p w14:paraId="62C06489" w14:textId="77777777" w:rsidR="0023704A" w:rsidRPr="006174A7" w:rsidRDefault="0023704A" w:rsidP="0023704A">
                      <w:pPr>
                        <w:jc w:val="center"/>
                        <w:rPr>
                          <w:sz w:val="20"/>
                          <w:szCs w:val="20"/>
                        </w:rPr>
                      </w:pPr>
                      <w:r>
                        <w:rPr>
                          <w:sz w:val="20"/>
                          <w:szCs w:val="20"/>
                        </w:rPr>
                        <w:t>Вибіркові компоненти ОП</w:t>
                      </w:r>
                    </w:p>
                    <w:p w14:paraId="09DDC7F8" w14:textId="77777777" w:rsidR="0023704A" w:rsidRDefault="0023704A" w:rsidP="0023704A">
                      <w:pPr>
                        <w:jc w:val="center"/>
                      </w:pPr>
                      <w:r>
                        <w:rPr>
                          <w:sz w:val="20"/>
                          <w:szCs w:val="20"/>
                        </w:rPr>
                        <w:t>30</w:t>
                      </w:r>
                      <w:r w:rsidRPr="006174A7">
                        <w:rPr>
                          <w:sz w:val="20"/>
                          <w:szCs w:val="20"/>
                        </w:rPr>
                        <w:t xml:space="preserve"> кредитів</w:t>
                      </w:r>
                    </w:p>
                  </w:txbxContent>
                </v:textbox>
              </v:roundrect>
            </w:pict>
          </mc:Fallback>
        </mc:AlternateContent>
      </w:r>
      <w:r w:rsidRPr="00685D97">
        <w:rPr>
          <w:noProof/>
          <w:spacing w:val="20"/>
          <w:kern w:val="1"/>
          <w:sz w:val="28"/>
          <w:szCs w:val="28"/>
        </w:rPr>
        <mc:AlternateContent>
          <mc:Choice Requires="wps">
            <w:drawing>
              <wp:anchor distT="0" distB="0" distL="114300" distR="114300" simplePos="0" relativeHeight="251711488" behindDoc="0" locked="0" layoutInCell="1" allowOverlap="1" wp14:anchorId="1B0C2F37" wp14:editId="3D7C04FB">
                <wp:simplePos x="0" y="0"/>
                <wp:positionH relativeFrom="column">
                  <wp:posOffset>689179</wp:posOffset>
                </wp:positionH>
                <wp:positionV relativeFrom="paragraph">
                  <wp:posOffset>81292</wp:posOffset>
                </wp:positionV>
                <wp:extent cx="2555875" cy="636270"/>
                <wp:effectExtent l="22225" t="27305" r="31750" b="50800"/>
                <wp:wrapNone/>
                <wp:docPr id="4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875" cy="63627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14:paraId="58C3A792" w14:textId="77777777" w:rsidR="0023704A" w:rsidRDefault="0023704A" w:rsidP="0023704A">
                            <w:pPr>
                              <w:jc w:val="center"/>
                              <w:rPr>
                                <w:sz w:val="20"/>
                                <w:szCs w:val="20"/>
                              </w:rPr>
                            </w:pPr>
                            <w:r w:rsidRPr="00BF163C">
                              <w:rPr>
                                <w:sz w:val="20"/>
                                <w:szCs w:val="20"/>
                              </w:rPr>
                              <w:t xml:space="preserve">Обов’язкові </w:t>
                            </w:r>
                            <w:r>
                              <w:rPr>
                                <w:sz w:val="20"/>
                                <w:szCs w:val="20"/>
                              </w:rPr>
                              <w:t>компоненти ОП</w:t>
                            </w:r>
                          </w:p>
                          <w:p w14:paraId="65006953" w14:textId="77777777" w:rsidR="0023704A" w:rsidRDefault="0023704A" w:rsidP="0023704A">
                            <w:pPr>
                              <w:jc w:val="center"/>
                              <w:rPr>
                                <w:sz w:val="20"/>
                                <w:szCs w:val="20"/>
                              </w:rPr>
                            </w:pPr>
                            <w:r>
                              <w:rPr>
                                <w:sz w:val="20"/>
                                <w:szCs w:val="20"/>
                              </w:rPr>
                              <w:t>ОК 1-20</w:t>
                            </w:r>
                          </w:p>
                          <w:p w14:paraId="5BD57476" w14:textId="77777777" w:rsidR="0023704A" w:rsidRPr="00BF163C" w:rsidRDefault="0023704A" w:rsidP="0023704A">
                            <w:pPr>
                              <w:jc w:val="center"/>
                              <w:rPr>
                                <w:sz w:val="20"/>
                                <w:szCs w:val="20"/>
                              </w:rPr>
                            </w:pPr>
                            <w:r>
                              <w:rPr>
                                <w:sz w:val="20"/>
                                <w:szCs w:val="20"/>
                              </w:rPr>
                              <w:t>90</w:t>
                            </w:r>
                            <w:r w:rsidRPr="00BF163C">
                              <w:rPr>
                                <w:sz w:val="20"/>
                                <w:szCs w:val="20"/>
                              </w:rPr>
                              <w:t xml:space="preserve"> кредит</w:t>
                            </w:r>
                            <w:r>
                              <w:rPr>
                                <w:sz w:val="20"/>
                                <w:szCs w:val="20"/>
                              </w:rPr>
                              <w:t>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C2F37" id="AutoShape 3" o:spid="_x0000_s1028" style="position:absolute;left:0;text-align:left;margin-left:54.25pt;margin-top:6.4pt;width:201.25pt;height:50.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" fillcolor="#9bbb59" strokecolor="#f2f2f2" strokeweight="3pt">
                <v:shadow on="t" color="#4e6128" opacity=".5" offset="1pt"/>
                <v:textbox>
                  <w:txbxContent>
                    <w:p w14:paraId="58C3A792" w14:textId="77777777" w:rsidR="0023704A" w:rsidRDefault="0023704A" w:rsidP="0023704A">
                      <w:pPr>
                        <w:jc w:val="center"/>
                        <w:rPr>
                          <w:sz w:val="20"/>
                          <w:szCs w:val="20"/>
                        </w:rPr>
                      </w:pPr>
                      <w:r w:rsidRPr="00BF163C">
                        <w:rPr>
                          <w:sz w:val="20"/>
                          <w:szCs w:val="20"/>
                        </w:rPr>
                        <w:t xml:space="preserve">Обов’язкові </w:t>
                      </w:r>
                      <w:r>
                        <w:rPr>
                          <w:sz w:val="20"/>
                          <w:szCs w:val="20"/>
                        </w:rPr>
                        <w:t>компоненти ОП</w:t>
                      </w:r>
                    </w:p>
                    <w:p w14:paraId="65006953" w14:textId="77777777" w:rsidR="0023704A" w:rsidRDefault="0023704A" w:rsidP="0023704A">
                      <w:pPr>
                        <w:jc w:val="center"/>
                        <w:rPr>
                          <w:sz w:val="20"/>
                          <w:szCs w:val="20"/>
                        </w:rPr>
                      </w:pPr>
                      <w:r>
                        <w:rPr>
                          <w:sz w:val="20"/>
                          <w:szCs w:val="20"/>
                        </w:rPr>
                        <w:t>ОК 1-20</w:t>
                      </w:r>
                    </w:p>
                    <w:p w14:paraId="5BD57476" w14:textId="77777777" w:rsidR="0023704A" w:rsidRPr="00BF163C" w:rsidRDefault="0023704A" w:rsidP="0023704A">
                      <w:pPr>
                        <w:jc w:val="center"/>
                        <w:rPr>
                          <w:sz w:val="20"/>
                          <w:szCs w:val="20"/>
                        </w:rPr>
                      </w:pPr>
                      <w:r>
                        <w:rPr>
                          <w:sz w:val="20"/>
                          <w:szCs w:val="20"/>
                        </w:rPr>
                        <w:t>90</w:t>
                      </w:r>
                      <w:r w:rsidRPr="00BF163C">
                        <w:rPr>
                          <w:sz w:val="20"/>
                          <w:szCs w:val="20"/>
                        </w:rPr>
                        <w:t xml:space="preserve"> кредит</w:t>
                      </w:r>
                      <w:r>
                        <w:rPr>
                          <w:sz w:val="20"/>
                          <w:szCs w:val="20"/>
                        </w:rPr>
                        <w:t>ів</w:t>
                      </w:r>
                    </w:p>
                  </w:txbxContent>
                </v:textbox>
              </v:roundrect>
            </w:pict>
          </mc:Fallback>
        </mc:AlternateContent>
      </w:r>
    </w:p>
    <w:p w14:paraId="33838583" w14:textId="77777777" w:rsidR="0023704A" w:rsidRPr="00685D97" w:rsidRDefault="0023704A" w:rsidP="0023704A">
      <w:pPr>
        <w:jc w:val="center"/>
        <w:rPr>
          <w:b/>
          <w:spacing w:val="20"/>
          <w:kern w:val="1"/>
          <w:sz w:val="28"/>
          <w:szCs w:val="28"/>
        </w:rPr>
      </w:pPr>
    </w:p>
    <w:p w14:paraId="57A5B02E" w14:textId="77777777" w:rsidR="0023704A" w:rsidRPr="00685D97" w:rsidRDefault="0023704A" w:rsidP="0023704A">
      <w:pPr>
        <w:jc w:val="center"/>
        <w:rPr>
          <w:b/>
          <w:spacing w:val="20"/>
          <w:kern w:val="1"/>
          <w:sz w:val="28"/>
          <w:szCs w:val="28"/>
        </w:rPr>
      </w:pPr>
      <w:r w:rsidRPr="00685D97">
        <w:rPr>
          <w:b/>
          <w:noProof/>
          <w:spacing w:val="20"/>
          <w:kern w:val="1"/>
          <w:sz w:val="28"/>
          <w:szCs w:val="28"/>
        </w:rPr>
        <mc:AlternateContent>
          <mc:Choice Requires="wps">
            <w:drawing>
              <wp:anchor distT="0" distB="0" distL="114300" distR="114300" simplePos="0" relativeHeight="251715584" behindDoc="0" locked="0" layoutInCell="1" allowOverlap="1" wp14:anchorId="59D7ED45" wp14:editId="4BB652F9">
                <wp:simplePos x="0" y="0"/>
                <wp:positionH relativeFrom="column">
                  <wp:posOffset>6150167</wp:posOffset>
                </wp:positionH>
                <wp:positionV relativeFrom="paragraph">
                  <wp:posOffset>135388</wp:posOffset>
                </wp:positionV>
                <wp:extent cx="688735" cy="50860"/>
                <wp:effectExtent l="0" t="19050" r="73660" b="82550"/>
                <wp:wrapNone/>
                <wp:docPr id="5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35" cy="5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6D392" id="_x0000_t32" coordsize="21600,21600" o:spt="32" o:oned="t" path="m,l21600,21600e" filled="f">
                <v:path arrowok="t" fillok="f" o:connecttype="none"/>
                <o:lock v:ext="edit" shapetype="t"/>
              </v:shapetype>
              <v:shape id="AutoShape 47" o:spid="_x0000_s1026" type="#_x0000_t32" style="position:absolute;margin-left:484.25pt;margin-top:10.65pt;width:54.25pt;height: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">
                <v:stroke endarrow="block"/>
              </v:shape>
            </w:pict>
          </mc:Fallback>
        </mc:AlternateContent>
      </w:r>
    </w:p>
    <w:p w14:paraId="0A64BA64" w14:textId="77777777" w:rsidR="0023704A" w:rsidRPr="00685D97" w:rsidRDefault="0023704A" w:rsidP="0023704A">
      <w:pPr>
        <w:jc w:val="center"/>
        <w:rPr>
          <w:b/>
          <w:spacing w:val="20"/>
          <w:kern w:val="1"/>
          <w:sz w:val="28"/>
          <w:szCs w:val="28"/>
        </w:rPr>
      </w:pPr>
      <w:r w:rsidRPr="00685D97">
        <w:rPr>
          <w:b/>
          <w:noProof/>
          <w:spacing w:val="20"/>
          <w:kern w:val="1"/>
          <w:sz w:val="28"/>
          <w:szCs w:val="28"/>
        </w:rPr>
        <mc:AlternateContent>
          <mc:Choice Requires="wps">
            <w:drawing>
              <wp:anchor distT="0" distB="0" distL="114300" distR="114300" simplePos="0" relativeHeight="251714560" behindDoc="0" locked="0" layoutInCell="1" allowOverlap="1" wp14:anchorId="2C99EB4E" wp14:editId="27E4E8CD">
                <wp:simplePos x="0" y="0"/>
                <wp:positionH relativeFrom="column">
                  <wp:posOffset>3324249</wp:posOffset>
                </wp:positionH>
                <wp:positionV relativeFrom="paragraph">
                  <wp:posOffset>4745</wp:posOffset>
                </wp:positionV>
                <wp:extent cx="386883" cy="45719"/>
                <wp:effectExtent l="38100" t="38100" r="13335" b="88265"/>
                <wp:wrapNone/>
                <wp:docPr id="4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6883"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B89B1" id="AutoShape 45" o:spid="_x0000_s1026" type="#_x0000_t32" style="position:absolute;margin-left:261.75pt;margin-top:.35pt;width:30.45pt;height:3.6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">
                <v:stroke endarrow="block"/>
              </v:shape>
            </w:pict>
          </mc:Fallback>
        </mc:AlternateContent>
      </w:r>
    </w:p>
    <w:p w14:paraId="554F5476" w14:textId="77777777" w:rsidR="0023704A" w:rsidRPr="00685D97" w:rsidRDefault="0023704A" w:rsidP="0023704A">
      <w:pPr>
        <w:jc w:val="center"/>
        <w:rPr>
          <w:b/>
          <w:spacing w:val="20"/>
          <w:kern w:val="1"/>
          <w:sz w:val="28"/>
          <w:szCs w:val="28"/>
        </w:rPr>
      </w:pPr>
      <w:r w:rsidRPr="00685D97">
        <w:rPr>
          <w:b/>
          <w:noProof/>
          <w:spacing w:val="20"/>
          <w:kern w:val="1"/>
          <w:sz w:val="28"/>
          <w:szCs w:val="28"/>
        </w:rPr>
        <mc:AlternateContent>
          <mc:Choice Requires="wps">
            <w:drawing>
              <wp:anchor distT="0" distB="0" distL="114300" distR="114300" simplePos="0" relativeHeight="251716608" behindDoc="0" locked="0" layoutInCell="1" allowOverlap="1" wp14:anchorId="13C3D5AB" wp14:editId="5AE8C8C0">
                <wp:simplePos x="0" y="0"/>
                <wp:positionH relativeFrom="column">
                  <wp:posOffset>5213435</wp:posOffset>
                </wp:positionH>
                <wp:positionV relativeFrom="paragraph">
                  <wp:posOffset>165495</wp:posOffset>
                </wp:positionV>
                <wp:extent cx="741872" cy="2734574"/>
                <wp:effectExtent l="0" t="0" r="77470" b="46990"/>
                <wp:wrapNone/>
                <wp:docPr id="4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872" cy="27345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50CFF" id="AutoShape 63" o:spid="_x0000_s1026" type="#_x0000_t32" style="position:absolute;margin-left:410.5pt;margin-top:13.05pt;width:58.4pt;height:21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">
                <v:stroke endarrow="block"/>
              </v:shape>
            </w:pict>
          </mc:Fallback>
        </mc:AlternateContent>
      </w:r>
      <w:r w:rsidRPr="00685D97">
        <w:rPr>
          <w:b/>
          <w:noProof/>
        </w:rPr>
        <mc:AlternateContent>
          <mc:Choice Requires="wps">
            <w:drawing>
              <wp:anchor distT="0" distB="0" distL="114300" distR="114300" simplePos="0" relativeHeight="251729920" behindDoc="0" locked="0" layoutInCell="1" allowOverlap="1" wp14:anchorId="2F6A6077" wp14:editId="1F039298">
                <wp:simplePos x="0" y="0"/>
                <wp:positionH relativeFrom="column">
                  <wp:posOffset>2011596</wp:posOffset>
                </wp:positionH>
                <wp:positionV relativeFrom="paragraph">
                  <wp:posOffset>10219</wp:posOffset>
                </wp:positionV>
                <wp:extent cx="698740" cy="405441"/>
                <wp:effectExtent l="0" t="0" r="82550" b="52070"/>
                <wp:wrapNone/>
                <wp:docPr id="19" name="Straight Arrow Connector 10"/>
                <wp:cNvGraphicFramePr/>
                <a:graphic xmlns:a="http://schemas.openxmlformats.org/drawingml/2006/main">
                  <a:graphicData uri="http://schemas.microsoft.com/office/word/2010/wordprocessingShape">
                    <wps:wsp>
                      <wps:cNvCnPr/>
                      <wps:spPr>
                        <a:xfrm>
                          <a:off x="0" y="0"/>
                          <a:ext cx="698740" cy="4054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315BF" id="Straight Arrow Connector 10" o:spid="_x0000_s1026" type="#_x0000_t32" style="position:absolute;margin-left:158.4pt;margin-top:.8pt;width:55pt;height:3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" strokecolor="black [3040]">
                <v:stroke endarrow="block"/>
              </v:shape>
            </w:pict>
          </mc:Fallback>
        </mc:AlternateContent>
      </w:r>
      <w:r w:rsidRPr="00685D97">
        <w:rPr>
          <w:b/>
          <w:noProof/>
          <w:spacing w:val="20"/>
          <w:kern w:val="1"/>
          <w:sz w:val="28"/>
          <w:szCs w:val="28"/>
        </w:rPr>
        <mc:AlternateContent>
          <mc:Choice Requires="wps">
            <w:drawing>
              <wp:anchor distT="0" distB="0" distL="114300" distR="114300" simplePos="0" relativeHeight="251727872" behindDoc="0" locked="0" layoutInCell="1" allowOverlap="1" wp14:anchorId="671B9121" wp14:editId="279B9CDF">
                <wp:simplePos x="0" y="0"/>
                <wp:positionH relativeFrom="column">
                  <wp:posOffset>8612242</wp:posOffset>
                </wp:positionH>
                <wp:positionV relativeFrom="paragraph">
                  <wp:posOffset>18847</wp:posOffset>
                </wp:positionV>
                <wp:extent cx="715502" cy="1664192"/>
                <wp:effectExtent l="0" t="0" r="66040" b="50800"/>
                <wp:wrapNone/>
                <wp:docPr id="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502" cy="1664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2F7B5" id="AutoShape 63" o:spid="_x0000_s1026" type="#_x0000_t32" style="position:absolute;margin-left:678.15pt;margin-top:1.5pt;width:56.35pt;height:131.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">
                <v:stroke endarrow="block"/>
              </v:shape>
            </w:pict>
          </mc:Fallback>
        </mc:AlternateContent>
      </w:r>
      <w:r w:rsidRPr="00685D97">
        <w:rPr>
          <w:b/>
          <w:noProof/>
          <w:spacing w:val="20"/>
          <w:kern w:val="1"/>
          <w:sz w:val="28"/>
          <w:szCs w:val="28"/>
        </w:rPr>
        <mc:AlternateContent>
          <mc:Choice Requires="wps">
            <w:drawing>
              <wp:anchor distT="0" distB="0" distL="114300" distR="114300" simplePos="0" relativeHeight="251726848" behindDoc="0" locked="0" layoutInCell="1" allowOverlap="1" wp14:anchorId="17DDD07C" wp14:editId="3393E4BD">
                <wp:simplePos x="0" y="0"/>
                <wp:positionH relativeFrom="column">
                  <wp:posOffset>8146415</wp:posOffset>
                </wp:positionH>
                <wp:positionV relativeFrom="paragraph">
                  <wp:posOffset>18847</wp:posOffset>
                </wp:positionV>
                <wp:extent cx="335819" cy="1647154"/>
                <wp:effectExtent l="0" t="0" r="83820" b="48895"/>
                <wp:wrapNone/>
                <wp:docPr id="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819" cy="16471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3009C" id="AutoShape 63" o:spid="_x0000_s1026" type="#_x0000_t32" style="position:absolute;margin-left:641.45pt;margin-top:1.5pt;width:26.45pt;height:129.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">
                <v:stroke endarrow="block"/>
              </v:shape>
            </w:pict>
          </mc:Fallback>
        </mc:AlternateContent>
      </w:r>
      <w:r w:rsidRPr="00685D97">
        <w:rPr>
          <w:b/>
          <w:noProof/>
          <w:spacing w:val="20"/>
          <w:kern w:val="1"/>
          <w:sz w:val="28"/>
          <w:szCs w:val="28"/>
        </w:rPr>
        <mc:AlternateContent>
          <mc:Choice Requires="wps">
            <w:drawing>
              <wp:anchor distT="0" distB="0" distL="114300" distR="114300" simplePos="0" relativeHeight="251725824" behindDoc="0" locked="0" layoutInCell="1" allowOverlap="1" wp14:anchorId="4BBAE945" wp14:editId="5C93E843">
                <wp:simplePos x="0" y="0"/>
                <wp:positionH relativeFrom="column">
                  <wp:posOffset>7723720</wp:posOffset>
                </wp:positionH>
                <wp:positionV relativeFrom="paragraph">
                  <wp:posOffset>10220</wp:posOffset>
                </wp:positionV>
                <wp:extent cx="58947" cy="1673297"/>
                <wp:effectExtent l="19050" t="0" r="55880" b="60325"/>
                <wp:wrapNone/>
                <wp:docPr id="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7" cy="16732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09E75" id="AutoShape 63" o:spid="_x0000_s1026" type="#_x0000_t32" style="position:absolute;margin-left:608.15pt;margin-top:.8pt;width:4.65pt;height:13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">
                <v:stroke endarrow="block"/>
              </v:shape>
            </w:pict>
          </mc:Fallback>
        </mc:AlternateContent>
      </w:r>
      <w:r w:rsidRPr="00685D97">
        <w:rPr>
          <w:b/>
          <w:noProof/>
          <w:spacing w:val="20"/>
          <w:kern w:val="1"/>
          <w:sz w:val="28"/>
          <w:szCs w:val="28"/>
        </w:rPr>
        <mc:AlternateContent>
          <mc:Choice Requires="wps">
            <w:drawing>
              <wp:anchor distT="0" distB="0" distL="114300" distR="114300" simplePos="0" relativeHeight="251724800" behindDoc="0" locked="0" layoutInCell="1" allowOverlap="1" wp14:anchorId="31423745" wp14:editId="544F1F3E">
                <wp:simplePos x="0" y="0"/>
                <wp:positionH relativeFrom="column">
                  <wp:posOffset>7019949</wp:posOffset>
                </wp:positionH>
                <wp:positionV relativeFrom="paragraph">
                  <wp:posOffset>10220</wp:posOffset>
                </wp:positionV>
                <wp:extent cx="384594" cy="1629745"/>
                <wp:effectExtent l="38100" t="0" r="34925" b="66040"/>
                <wp:wrapNone/>
                <wp:docPr id="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4594" cy="1629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819DC" id="AutoShape 63" o:spid="_x0000_s1026" type="#_x0000_t32" style="position:absolute;margin-left:552.75pt;margin-top:.8pt;width:30.3pt;height:128.3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">
                <v:stroke endarrow="block"/>
              </v:shape>
            </w:pict>
          </mc:Fallback>
        </mc:AlternateContent>
      </w:r>
      <w:r w:rsidRPr="00685D97">
        <w:rPr>
          <w:b/>
          <w:noProof/>
          <w:spacing w:val="20"/>
          <w:kern w:val="1"/>
          <w:sz w:val="28"/>
          <w:szCs w:val="28"/>
        </w:rPr>
        <mc:AlternateContent>
          <mc:Choice Requires="wps">
            <w:drawing>
              <wp:anchor distT="0" distB="0" distL="114300" distR="114300" simplePos="0" relativeHeight="251723776" behindDoc="0" locked="0" layoutInCell="1" allowOverlap="1" wp14:anchorId="7A6E6ACE" wp14:editId="79046681">
                <wp:simplePos x="0" y="0"/>
                <wp:positionH relativeFrom="column">
                  <wp:posOffset>6303956</wp:posOffset>
                </wp:positionH>
                <wp:positionV relativeFrom="paragraph">
                  <wp:posOffset>10220</wp:posOffset>
                </wp:positionV>
                <wp:extent cx="695145" cy="1630273"/>
                <wp:effectExtent l="38100" t="0" r="29210" b="65405"/>
                <wp:wrapNone/>
                <wp:docPr id="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145" cy="16302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2D5D1" id="AutoShape 63" o:spid="_x0000_s1026" type="#_x0000_t32" style="position:absolute;margin-left:496.35pt;margin-top:.8pt;width:54.75pt;height:128.3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">
                <v:stroke endarrow="block"/>
              </v:shape>
            </w:pict>
          </mc:Fallback>
        </mc:AlternateContent>
      </w:r>
    </w:p>
    <w:p w14:paraId="5F680D4E" w14:textId="77777777" w:rsidR="0023704A" w:rsidRPr="00685D97" w:rsidRDefault="0023704A" w:rsidP="0023704A">
      <w:pPr>
        <w:jc w:val="center"/>
        <w:rPr>
          <w:b/>
          <w:spacing w:val="20"/>
          <w:kern w:val="1"/>
          <w:sz w:val="28"/>
          <w:szCs w:val="28"/>
        </w:rPr>
      </w:pPr>
    </w:p>
    <w:p w14:paraId="35D34C64" w14:textId="77777777" w:rsidR="0023704A" w:rsidRPr="00685D97" w:rsidRDefault="0023704A" w:rsidP="0023704A">
      <w:pPr>
        <w:jc w:val="center"/>
        <w:rPr>
          <w:b/>
          <w:spacing w:val="20"/>
          <w:kern w:val="1"/>
          <w:sz w:val="28"/>
          <w:szCs w:val="28"/>
        </w:rPr>
      </w:pPr>
      <w:r w:rsidRPr="00685D97">
        <w:rPr>
          <w:b/>
          <w:noProof/>
          <w:sz w:val="20"/>
        </w:rPr>
        <mc:AlternateContent>
          <mc:Choice Requires="wps">
            <w:drawing>
              <wp:anchor distT="0" distB="0" distL="114300" distR="114300" simplePos="0" relativeHeight="251718656" behindDoc="0" locked="0" layoutInCell="1" allowOverlap="1" wp14:anchorId="38DD64DD" wp14:editId="207351D2">
                <wp:simplePos x="0" y="0"/>
                <wp:positionH relativeFrom="column">
                  <wp:posOffset>46355</wp:posOffset>
                </wp:positionH>
                <wp:positionV relativeFrom="paragraph">
                  <wp:posOffset>6290</wp:posOffset>
                </wp:positionV>
                <wp:extent cx="5113020" cy="145542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5113020" cy="14554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F06A53" w14:textId="77777777" w:rsidR="0023704A" w:rsidRDefault="0023704A" w:rsidP="0023704A">
                            <w:pPr>
                              <w:jc w:val="center"/>
                              <w:rPr>
                                <w:color w:val="000000" w:themeColor="text1"/>
                                <w:sz w:val="20"/>
                                <w:szCs w:val="20"/>
                              </w:rPr>
                            </w:pPr>
                            <w:r w:rsidRPr="001B4F46">
                              <w:rPr>
                                <w:color w:val="000000" w:themeColor="text1"/>
                                <w:sz w:val="20"/>
                                <w:szCs w:val="20"/>
                              </w:rPr>
                              <w:t>Методологія та організація наукових досліджень з основами інтелектуальної власності</w:t>
                            </w:r>
                          </w:p>
                          <w:p w14:paraId="342BB55D" w14:textId="77777777" w:rsidR="0023704A" w:rsidRPr="001B4F46" w:rsidRDefault="0023704A" w:rsidP="0023704A">
                            <w:pPr>
                              <w:jc w:val="center"/>
                              <w:rPr>
                                <w:color w:val="000000" w:themeColor="text1"/>
                                <w:sz w:val="20"/>
                                <w:szCs w:val="20"/>
                              </w:rPr>
                            </w:pPr>
                            <w:r>
                              <w:rPr>
                                <w:color w:val="000000" w:themeColor="text1"/>
                                <w:sz w:val="20"/>
                                <w:szCs w:val="20"/>
                              </w:rPr>
                              <w:t>Фізика лазерів</w:t>
                            </w:r>
                          </w:p>
                          <w:p w14:paraId="0BD98801" w14:textId="77777777" w:rsidR="0023704A" w:rsidRPr="001B4F46" w:rsidRDefault="0023704A" w:rsidP="0023704A">
                            <w:pPr>
                              <w:jc w:val="center"/>
                              <w:rPr>
                                <w:color w:val="000000" w:themeColor="text1"/>
                                <w:sz w:val="20"/>
                                <w:szCs w:val="20"/>
                              </w:rPr>
                            </w:pPr>
                            <w:r w:rsidRPr="001B4F46">
                              <w:rPr>
                                <w:color w:val="000000" w:themeColor="text1"/>
                                <w:sz w:val="20"/>
                                <w:szCs w:val="20"/>
                              </w:rPr>
                              <w:t>Практикум з лазерної фізики</w:t>
                            </w:r>
                          </w:p>
                          <w:p w14:paraId="33435253" w14:textId="77777777" w:rsidR="0023704A" w:rsidRDefault="0023704A" w:rsidP="0023704A">
                            <w:pPr>
                              <w:jc w:val="center"/>
                              <w:rPr>
                                <w:color w:val="000000" w:themeColor="text1"/>
                                <w:sz w:val="20"/>
                                <w:szCs w:val="20"/>
                              </w:rPr>
                            </w:pPr>
                            <w:r w:rsidRPr="001B4F46">
                              <w:rPr>
                                <w:color w:val="000000" w:themeColor="text1"/>
                                <w:sz w:val="20"/>
                                <w:szCs w:val="20"/>
                              </w:rPr>
                              <w:t>Оптичні методи в біології та медицині</w:t>
                            </w:r>
                          </w:p>
                          <w:p w14:paraId="38BA0A54" w14:textId="77777777" w:rsidR="0023704A" w:rsidRDefault="0023704A" w:rsidP="0023704A">
                            <w:pPr>
                              <w:jc w:val="center"/>
                              <w:rPr>
                                <w:color w:val="000000" w:themeColor="text1"/>
                                <w:sz w:val="20"/>
                                <w:szCs w:val="20"/>
                              </w:rPr>
                            </w:pPr>
                            <w:r w:rsidRPr="008F1AE8">
                              <w:rPr>
                                <w:color w:val="000000" w:themeColor="text1"/>
                                <w:sz w:val="20"/>
                                <w:szCs w:val="20"/>
                              </w:rPr>
                              <w:t>Оптика рентгенівського та УФ діапазонів</w:t>
                            </w:r>
                          </w:p>
                          <w:p w14:paraId="542AF9A1" w14:textId="77777777" w:rsidR="0023704A" w:rsidRDefault="0023704A" w:rsidP="0023704A">
                            <w:pPr>
                              <w:jc w:val="center"/>
                              <w:rPr>
                                <w:color w:val="000000" w:themeColor="text1"/>
                                <w:sz w:val="20"/>
                                <w:szCs w:val="20"/>
                              </w:rPr>
                            </w:pPr>
                            <w:r>
                              <w:rPr>
                                <w:color w:val="000000" w:themeColor="text1"/>
                                <w:sz w:val="20"/>
                                <w:szCs w:val="20"/>
                              </w:rPr>
                              <w:t>Сучасна фотометрія</w:t>
                            </w:r>
                          </w:p>
                          <w:p w14:paraId="0FB76969" w14:textId="77777777" w:rsidR="0023704A" w:rsidRDefault="0023704A" w:rsidP="0023704A">
                            <w:pPr>
                              <w:jc w:val="center"/>
                              <w:rPr>
                                <w:color w:val="000000" w:themeColor="text1"/>
                                <w:sz w:val="20"/>
                                <w:szCs w:val="20"/>
                              </w:rPr>
                            </w:pPr>
                            <w:r w:rsidRPr="00714050">
                              <w:rPr>
                                <w:color w:val="000000" w:themeColor="text1"/>
                                <w:sz w:val="20"/>
                                <w:szCs w:val="20"/>
                              </w:rPr>
                              <w:t>Астрофізика</w:t>
                            </w:r>
                          </w:p>
                          <w:p w14:paraId="0A53A568" w14:textId="77777777" w:rsidR="0023704A" w:rsidRDefault="0023704A" w:rsidP="0023704A">
                            <w:pPr>
                              <w:jc w:val="center"/>
                              <w:rPr>
                                <w:color w:val="000000" w:themeColor="text1"/>
                                <w:sz w:val="20"/>
                                <w:szCs w:val="20"/>
                              </w:rPr>
                            </w:pPr>
                            <w:r w:rsidRPr="00714050">
                              <w:rPr>
                                <w:color w:val="000000" w:themeColor="text1"/>
                                <w:sz w:val="20"/>
                                <w:szCs w:val="20"/>
                              </w:rPr>
                              <w:t>Електромагнітоакустооптика</w:t>
                            </w:r>
                          </w:p>
                          <w:p w14:paraId="45FD4C77" w14:textId="77777777" w:rsidR="0023704A" w:rsidRPr="001B4F46" w:rsidRDefault="0023704A" w:rsidP="0023704A">
                            <w:pPr>
                              <w:jc w:val="center"/>
                              <w:rPr>
                                <w:color w:val="000000" w:themeColor="text1"/>
                                <w:sz w:val="20"/>
                                <w:szCs w:val="20"/>
                              </w:rPr>
                            </w:pPr>
                            <w:r w:rsidRPr="008F1AE8">
                              <w:rPr>
                                <w:color w:val="000000" w:themeColor="text1"/>
                                <w:sz w:val="20"/>
                                <w:szCs w:val="20"/>
                              </w:rPr>
                              <w:t>Науково-виробнича практика  із лазерної і оптоелектронної техніки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D64DD" id="Rectangle 1" o:spid="_x0000_s1029" style="position:absolute;left:0;text-align:left;margin-left:3.65pt;margin-top:.5pt;width:402.6pt;height:114.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" fillcolor="white [3212]" strokecolor="#243f60 [1604]" strokeweight="2pt">
                <v:textbox>
                  <w:txbxContent>
                    <w:p w14:paraId="3AF06A53" w14:textId="77777777" w:rsidR="0023704A" w:rsidRDefault="0023704A" w:rsidP="0023704A">
                      <w:pPr>
                        <w:jc w:val="center"/>
                        <w:rPr>
                          <w:color w:val="000000" w:themeColor="text1"/>
                          <w:sz w:val="20"/>
                          <w:szCs w:val="20"/>
                        </w:rPr>
                      </w:pPr>
                      <w:r w:rsidRPr="001B4F46">
                        <w:rPr>
                          <w:color w:val="000000" w:themeColor="text1"/>
                          <w:sz w:val="20"/>
                          <w:szCs w:val="20"/>
                        </w:rPr>
                        <w:t>Методологія та організація наукових досліджень з основами інтелектуальної власності</w:t>
                      </w:r>
                    </w:p>
                    <w:p w14:paraId="342BB55D" w14:textId="77777777" w:rsidR="0023704A" w:rsidRPr="001B4F46" w:rsidRDefault="0023704A" w:rsidP="0023704A">
                      <w:pPr>
                        <w:jc w:val="center"/>
                        <w:rPr>
                          <w:color w:val="000000" w:themeColor="text1"/>
                          <w:sz w:val="20"/>
                          <w:szCs w:val="20"/>
                        </w:rPr>
                      </w:pPr>
                      <w:r>
                        <w:rPr>
                          <w:color w:val="000000" w:themeColor="text1"/>
                          <w:sz w:val="20"/>
                          <w:szCs w:val="20"/>
                        </w:rPr>
                        <w:t>Фізика лазерів</w:t>
                      </w:r>
                    </w:p>
                    <w:p w14:paraId="0BD98801" w14:textId="77777777" w:rsidR="0023704A" w:rsidRPr="001B4F46" w:rsidRDefault="0023704A" w:rsidP="0023704A">
                      <w:pPr>
                        <w:jc w:val="center"/>
                        <w:rPr>
                          <w:color w:val="000000" w:themeColor="text1"/>
                          <w:sz w:val="20"/>
                          <w:szCs w:val="20"/>
                        </w:rPr>
                      </w:pPr>
                      <w:r w:rsidRPr="001B4F46">
                        <w:rPr>
                          <w:color w:val="000000" w:themeColor="text1"/>
                          <w:sz w:val="20"/>
                          <w:szCs w:val="20"/>
                        </w:rPr>
                        <w:t>Практикум з лазерної фізики</w:t>
                      </w:r>
                    </w:p>
                    <w:p w14:paraId="33435253" w14:textId="77777777" w:rsidR="0023704A" w:rsidRDefault="0023704A" w:rsidP="0023704A">
                      <w:pPr>
                        <w:jc w:val="center"/>
                        <w:rPr>
                          <w:color w:val="000000" w:themeColor="text1"/>
                          <w:sz w:val="20"/>
                          <w:szCs w:val="20"/>
                        </w:rPr>
                      </w:pPr>
                      <w:r w:rsidRPr="001B4F46">
                        <w:rPr>
                          <w:color w:val="000000" w:themeColor="text1"/>
                          <w:sz w:val="20"/>
                          <w:szCs w:val="20"/>
                        </w:rPr>
                        <w:t>Оптичні методи в біології та медицині</w:t>
                      </w:r>
                    </w:p>
                    <w:p w14:paraId="38BA0A54" w14:textId="77777777" w:rsidR="0023704A" w:rsidRDefault="0023704A" w:rsidP="0023704A">
                      <w:pPr>
                        <w:jc w:val="center"/>
                        <w:rPr>
                          <w:color w:val="000000" w:themeColor="text1"/>
                          <w:sz w:val="20"/>
                          <w:szCs w:val="20"/>
                        </w:rPr>
                      </w:pPr>
                      <w:r w:rsidRPr="008F1AE8">
                        <w:rPr>
                          <w:color w:val="000000" w:themeColor="text1"/>
                          <w:sz w:val="20"/>
                          <w:szCs w:val="20"/>
                        </w:rPr>
                        <w:t>Оптика рентгенівського та УФ діапазонів</w:t>
                      </w:r>
                    </w:p>
                    <w:p w14:paraId="542AF9A1" w14:textId="77777777" w:rsidR="0023704A" w:rsidRDefault="0023704A" w:rsidP="0023704A">
                      <w:pPr>
                        <w:jc w:val="center"/>
                        <w:rPr>
                          <w:color w:val="000000" w:themeColor="text1"/>
                          <w:sz w:val="20"/>
                          <w:szCs w:val="20"/>
                        </w:rPr>
                      </w:pPr>
                      <w:r>
                        <w:rPr>
                          <w:color w:val="000000" w:themeColor="text1"/>
                          <w:sz w:val="20"/>
                          <w:szCs w:val="20"/>
                        </w:rPr>
                        <w:t>Сучасна фотометрія</w:t>
                      </w:r>
                    </w:p>
                    <w:p w14:paraId="0FB76969" w14:textId="77777777" w:rsidR="0023704A" w:rsidRDefault="0023704A" w:rsidP="0023704A">
                      <w:pPr>
                        <w:jc w:val="center"/>
                        <w:rPr>
                          <w:color w:val="000000" w:themeColor="text1"/>
                          <w:sz w:val="20"/>
                          <w:szCs w:val="20"/>
                        </w:rPr>
                      </w:pPr>
                      <w:r w:rsidRPr="00714050">
                        <w:rPr>
                          <w:color w:val="000000" w:themeColor="text1"/>
                          <w:sz w:val="20"/>
                          <w:szCs w:val="20"/>
                        </w:rPr>
                        <w:t>Астрофізика</w:t>
                      </w:r>
                    </w:p>
                    <w:p w14:paraId="0A53A568" w14:textId="77777777" w:rsidR="0023704A" w:rsidRDefault="0023704A" w:rsidP="0023704A">
                      <w:pPr>
                        <w:jc w:val="center"/>
                        <w:rPr>
                          <w:color w:val="000000" w:themeColor="text1"/>
                          <w:sz w:val="20"/>
                          <w:szCs w:val="20"/>
                        </w:rPr>
                      </w:pPr>
                      <w:r w:rsidRPr="00714050">
                        <w:rPr>
                          <w:color w:val="000000" w:themeColor="text1"/>
                          <w:sz w:val="20"/>
                          <w:szCs w:val="20"/>
                        </w:rPr>
                        <w:t>Електромагнітоакустооптика</w:t>
                      </w:r>
                    </w:p>
                    <w:p w14:paraId="45FD4C77" w14:textId="77777777" w:rsidR="0023704A" w:rsidRPr="001B4F46" w:rsidRDefault="0023704A" w:rsidP="0023704A">
                      <w:pPr>
                        <w:jc w:val="center"/>
                        <w:rPr>
                          <w:color w:val="000000" w:themeColor="text1"/>
                          <w:sz w:val="20"/>
                          <w:szCs w:val="20"/>
                        </w:rPr>
                      </w:pPr>
                      <w:r w:rsidRPr="008F1AE8">
                        <w:rPr>
                          <w:color w:val="000000" w:themeColor="text1"/>
                          <w:sz w:val="20"/>
                          <w:szCs w:val="20"/>
                        </w:rPr>
                        <w:t>Науково-виробнича практика  із лазерної і оптоелектронної техніки</w:t>
                      </w:r>
                    </w:p>
                  </w:txbxContent>
                </v:textbox>
              </v:rect>
            </w:pict>
          </mc:Fallback>
        </mc:AlternateContent>
      </w:r>
    </w:p>
    <w:p w14:paraId="0626771E" w14:textId="77777777" w:rsidR="0023704A" w:rsidRPr="00685D97" w:rsidRDefault="0023704A" w:rsidP="0023704A">
      <w:pPr>
        <w:pStyle w:val="afd"/>
        <w:rPr>
          <w:b/>
          <w:sz w:val="20"/>
        </w:rPr>
      </w:pPr>
    </w:p>
    <w:p w14:paraId="0CB464C3" w14:textId="77777777" w:rsidR="0023704A" w:rsidRPr="00685D97" w:rsidRDefault="0023704A" w:rsidP="0023704A">
      <w:pPr>
        <w:pStyle w:val="afd"/>
        <w:rPr>
          <w:b/>
          <w:sz w:val="20"/>
        </w:rPr>
      </w:pPr>
    </w:p>
    <w:p w14:paraId="7F8A3C6A" w14:textId="77777777" w:rsidR="0023704A" w:rsidRPr="00685D97" w:rsidRDefault="0023704A" w:rsidP="0023704A">
      <w:pPr>
        <w:pStyle w:val="afd"/>
        <w:rPr>
          <w:b/>
          <w:sz w:val="20"/>
        </w:rPr>
      </w:pPr>
    </w:p>
    <w:p w14:paraId="753CBBD2" w14:textId="77777777" w:rsidR="0023704A" w:rsidRDefault="0023704A" w:rsidP="0023704A">
      <w:pPr>
        <w:tabs>
          <w:tab w:val="left" w:pos="10987"/>
          <w:tab w:val="left" w:pos="12559"/>
          <w:tab w:val="left" w:pos="14100"/>
        </w:tabs>
        <w:spacing w:before="93"/>
        <w:ind w:left="9427"/>
        <w:rPr>
          <w:position w:val="1"/>
          <w:sz w:val="20"/>
        </w:rPr>
      </w:pPr>
    </w:p>
    <w:p w14:paraId="35FE574F" w14:textId="77777777" w:rsidR="0023704A" w:rsidRDefault="0023704A" w:rsidP="0023704A">
      <w:pPr>
        <w:tabs>
          <w:tab w:val="left" w:pos="10987"/>
          <w:tab w:val="left" w:pos="12559"/>
          <w:tab w:val="left" w:pos="14100"/>
        </w:tabs>
        <w:spacing w:before="93"/>
        <w:ind w:left="9427"/>
        <w:rPr>
          <w:position w:val="1"/>
          <w:sz w:val="20"/>
        </w:rPr>
      </w:pPr>
    </w:p>
    <w:p w14:paraId="79683A74" w14:textId="2887D64C" w:rsidR="0023704A" w:rsidRPr="0035440E" w:rsidRDefault="004E469A" w:rsidP="0023704A">
      <w:pPr>
        <w:tabs>
          <w:tab w:val="left" w:pos="10987"/>
          <w:tab w:val="left" w:pos="12559"/>
          <w:tab w:val="left" w:pos="14100"/>
        </w:tabs>
        <w:spacing w:before="93"/>
        <w:ind w:left="9427"/>
        <w:rPr>
          <w:b/>
          <w:bCs/>
        </w:rPr>
      </w:pPr>
      <w:r w:rsidRPr="00685D97">
        <w:rPr>
          <w:b/>
          <w:noProof/>
        </w:rPr>
        <mc:AlternateContent>
          <mc:Choice Requires="wps">
            <w:drawing>
              <wp:anchor distT="0" distB="0" distL="114300" distR="114300" simplePos="0" relativeHeight="251721728" behindDoc="0" locked="0" layoutInCell="1" allowOverlap="1" wp14:anchorId="0316AF79" wp14:editId="4AD54BBB">
                <wp:simplePos x="0" y="0"/>
                <wp:positionH relativeFrom="column">
                  <wp:posOffset>2713355</wp:posOffset>
                </wp:positionH>
                <wp:positionV relativeFrom="paragraph">
                  <wp:posOffset>201295</wp:posOffset>
                </wp:positionV>
                <wp:extent cx="0" cy="251460"/>
                <wp:effectExtent l="76200" t="0" r="57150" b="53340"/>
                <wp:wrapNone/>
                <wp:docPr id="10" name="Straight Arrow Connector 10"/>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AF671" id="Straight Arrow Connector 10" o:spid="_x0000_s1026" type="#_x0000_t32" style="position:absolute;margin-left:213.65pt;margin-top:15.85pt;width:0;height:19.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" strokecolor="black [3040]">
                <v:stroke endarrow="block"/>
              </v:shape>
            </w:pict>
          </mc:Fallback>
        </mc:AlternateContent>
      </w:r>
      <w:r w:rsidR="0023704A" w:rsidRPr="0035440E">
        <w:rPr>
          <w:b/>
          <w:bCs/>
          <w:position w:val="1"/>
        </w:rPr>
        <w:t>Перелік</w:t>
      </w:r>
      <w:r w:rsidR="0023704A" w:rsidRPr="0035440E">
        <w:rPr>
          <w:b/>
          <w:bCs/>
          <w:spacing w:val="-3"/>
          <w:position w:val="1"/>
        </w:rPr>
        <w:t xml:space="preserve"> </w:t>
      </w:r>
      <w:r w:rsidR="0023704A" w:rsidRPr="0035440E">
        <w:rPr>
          <w:b/>
          <w:bCs/>
          <w:position w:val="1"/>
        </w:rPr>
        <w:t xml:space="preserve">1    </w:t>
      </w:r>
      <w:r w:rsidR="0023704A" w:rsidRPr="0035440E">
        <w:rPr>
          <w:b/>
          <w:bCs/>
        </w:rPr>
        <w:t>Перелік</w:t>
      </w:r>
      <w:r w:rsidR="0023704A" w:rsidRPr="0035440E">
        <w:rPr>
          <w:b/>
          <w:bCs/>
          <w:spacing w:val="-2"/>
        </w:rPr>
        <w:t xml:space="preserve"> </w:t>
      </w:r>
      <w:r w:rsidR="0023704A" w:rsidRPr="0035440E">
        <w:rPr>
          <w:b/>
          <w:bCs/>
        </w:rPr>
        <w:t>2    Перелік</w:t>
      </w:r>
      <w:r w:rsidR="0023704A" w:rsidRPr="0035440E">
        <w:rPr>
          <w:b/>
          <w:bCs/>
          <w:spacing w:val="-3"/>
        </w:rPr>
        <w:t xml:space="preserve"> </w:t>
      </w:r>
      <w:r w:rsidR="0023704A" w:rsidRPr="0035440E">
        <w:rPr>
          <w:b/>
          <w:bCs/>
        </w:rPr>
        <w:t>3    Перелік</w:t>
      </w:r>
      <w:r w:rsidR="0023704A" w:rsidRPr="0035440E">
        <w:rPr>
          <w:b/>
          <w:bCs/>
          <w:spacing w:val="-2"/>
        </w:rPr>
        <w:t xml:space="preserve"> </w:t>
      </w:r>
      <w:r w:rsidR="0023704A" w:rsidRPr="0035440E">
        <w:rPr>
          <w:b/>
          <w:bCs/>
        </w:rPr>
        <w:t>4     Перелік</w:t>
      </w:r>
      <w:r w:rsidR="0023704A" w:rsidRPr="0035440E">
        <w:rPr>
          <w:b/>
          <w:bCs/>
          <w:spacing w:val="-2"/>
        </w:rPr>
        <w:t xml:space="preserve"> </w:t>
      </w:r>
      <w:r w:rsidR="0023704A" w:rsidRPr="0035440E">
        <w:rPr>
          <w:b/>
          <w:bCs/>
        </w:rPr>
        <w:t>5</w:t>
      </w:r>
    </w:p>
    <w:p w14:paraId="2E975C4B" w14:textId="336443BF" w:rsidR="0023704A" w:rsidRPr="00685D97" w:rsidRDefault="004E469A" w:rsidP="0023704A">
      <w:pPr>
        <w:pStyle w:val="afd"/>
        <w:rPr>
          <w:sz w:val="18"/>
        </w:rPr>
      </w:pPr>
      <w:r w:rsidRPr="00685D97">
        <w:rPr>
          <w:b/>
          <w:noProof/>
          <w:sz w:val="20"/>
        </w:rPr>
        <mc:AlternateContent>
          <mc:Choice Requires="wps">
            <w:drawing>
              <wp:anchor distT="0" distB="0" distL="114300" distR="114300" simplePos="0" relativeHeight="251719680" behindDoc="0" locked="0" layoutInCell="1" allowOverlap="1" wp14:anchorId="44EE87A3" wp14:editId="46551313">
                <wp:simplePos x="0" y="0"/>
                <wp:positionH relativeFrom="column">
                  <wp:posOffset>50165</wp:posOffset>
                </wp:positionH>
                <wp:positionV relativeFrom="paragraph">
                  <wp:posOffset>11429</wp:posOffset>
                </wp:positionV>
                <wp:extent cx="5113020" cy="942975"/>
                <wp:effectExtent l="0" t="0" r="11430" b="28575"/>
                <wp:wrapNone/>
                <wp:docPr id="5" name="Rectangle 5"/>
                <wp:cNvGraphicFramePr/>
                <a:graphic xmlns:a="http://schemas.openxmlformats.org/drawingml/2006/main">
                  <a:graphicData uri="http://schemas.microsoft.com/office/word/2010/wordprocessingShape">
                    <wps:wsp>
                      <wps:cNvSpPr/>
                      <wps:spPr>
                        <a:xfrm>
                          <a:off x="0" y="0"/>
                          <a:ext cx="5113020" cy="942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BE8820"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Професійна та корпоративна етика</w:t>
                            </w:r>
                          </w:p>
                          <w:p w14:paraId="47791029" w14:textId="77777777" w:rsidR="0023704A" w:rsidRPr="00714050" w:rsidRDefault="0023704A" w:rsidP="0023704A">
                            <w:pPr>
                              <w:ind w:left="438" w:right="443"/>
                              <w:jc w:val="center"/>
                              <w:rPr>
                                <w:color w:val="000000" w:themeColor="text1"/>
                                <w:sz w:val="20"/>
                                <w:szCs w:val="20"/>
                              </w:rPr>
                            </w:pPr>
                            <w:r>
                              <w:rPr>
                                <w:color w:val="000000" w:themeColor="text1"/>
                                <w:sz w:val="20"/>
                                <w:szCs w:val="20"/>
                              </w:rPr>
                              <w:t>Нелінійна оптика</w:t>
                            </w:r>
                          </w:p>
                          <w:p w14:paraId="0A6DDB40" w14:textId="77777777" w:rsidR="0023704A" w:rsidRPr="00714050" w:rsidRDefault="0023704A" w:rsidP="0023704A">
                            <w:pPr>
                              <w:ind w:left="438" w:right="443"/>
                              <w:jc w:val="center"/>
                              <w:rPr>
                                <w:color w:val="000000" w:themeColor="text1"/>
                                <w:sz w:val="20"/>
                                <w:szCs w:val="20"/>
                              </w:rPr>
                            </w:pPr>
                            <w:r w:rsidRPr="00714050">
                              <w:rPr>
                                <w:color w:val="000000" w:themeColor="text1"/>
                                <w:sz w:val="20"/>
                                <w:szCs w:val="20"/>
                              </w:rPr>
                              <w:t>Лазерна спектроскопія</w:t>
                            </w:r>
                          </w:p>
                          <w:p w14:paraId="3380DE5F" w14:textId="77777777" w:rsidR="0023704A" w:rsidRDefault="0023704A" w:rsidP="0023704A">
                            <w:pPr>
                              <w:ind w:left="438" w:right="443"/>
                              <w:jc w:val="center"/>
                              <w:rPr>
                                <w:color w:val="000000" w:themeColor="text1"/>
                                <w:sz w:val="20"/>
                                <w:szCs w:val="20"/>
                              </w:rPr>
                            </w:pPr>
                            <w:r>
                              <w:rPr>
                                <w:color w:val="000000" w:themeColor="text1"/>
                                <w:sz w:val="20"/>
                                <w:szCs w:val="20"/>
                              </w:rPr>
                              <w:t>Основи наноелектроніки</w:t>
                            </w:r>
                          </w:p>
                          <w:p w14:paraId="71DFBE39" w14:textId="77777777" w:rsidR="0023704A" w:rsidRPr="00BB27C7" w:rsidRDefault="0023704A" w:rsidP="0023704A">
                            <w:pPr>
                              <w:ind w:left="438" w:right="443"/>
                              <w:jc w:val="center"/>
                              <w:rPr>
                                <w:color w:val="000000" w:themeColor="text1"/>
                                <w:sz w:val="20"/>
                                <w:szCs w:val="20"/>
                              </w:rPr>
                            </w:pPr>
                            <w:r>
                              <w:rPr>
                                <w:color w:val="000000" w:themeColor="text1"/>
                                <w:sz w:val="20"/>
                                <w:szCs w:val="20"/>
                              </w:rPr>
                              <w:t>Оптика хвилеводів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E87A3" id="Rectangle 5" o:spid="_x0000_s1030" style="position:absolute;margin-left:3.95pt;margin-top:.9pt;width:402.6pt;height:74.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" fillcolor="white [3212]" strokecolor="#243f60 [1604]" strokeweight="2pt">
                <v:textbox>
                  <w:txbxContent>
                    <w:p w14:paraId="2BBE8820"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Професійна та корпоративна етика</w:t>
                      </w:r>
                    </w:p>
                    <w:p w14:paraId="47791029" w14:textId="77777777" w:rsidR="0023704A" w:rsidRPr="00714050" w:rsidRDefault="0023704A" w:rsidP="0023704A">
                      <w:pPr>
                        <w:ind w:left="438" w:right="443"/>
                        <w:jc w:val="center"/>
                        <w:rPr>
                          <w:color w:val="000000" w:themeColor="text1"/>
                          <w:sz w:val="20"/>
                          <w:szCs w:val="20"/>
                        </w:rPr>
                      </w:pPr>
                      <w:r>
                        <w:rPr>
                          <w:color w:val="000000" w:themeColor="text1"/>
                          <w:sz w:val="20"/>
                          <w:szCs w:val="20"/>
                        </w:rPr>
                        <w:t>Нелінійна оптика</w:t>
                      </w:r>
                    </w:p>
                    <w:p w14:paraId="0A6DDB40" w14:textId="77777777" w:rsidR="0023704A" w:rsidRPr="00714050" w:rsidRDefault="0023704A" w:rsidP="0023704A">
                      <w:pPr>
                        <w:ind w:left="438" w:right="443"/>
                        <w:jc w:val="center"/>
                        <w:rPr>
                          <w:color w:val="000000" w:themeColor="text1"/>
                          <w:sz w:val="20"/>
                          <w:szCs w:val="20"/>
                        </w:rPr>
                      </w:pPr>
                      <w:r w:rsidRPr="00714050">
                        <w:rPr>
                          <w:color w:val="000000" w:themeColor="text1"/>
                          <w:sz w:val="20"/>
                          <w:szCs w:val="20"/>
                        </w:rPr>
                        <w:t>Лазерна спектроскопія</w:t>
                      </w:r>
                    </w:p>
                    <w:p w14:paraId="3380DE5F" w14:textId="77777777" w:rsidR="0023704A" w:rsidRDefault="0023704A" w:rsidP="0023704A">
                      <w:pPr>
                        <w:ind w:left="438" w:right="443"/>
                        <w:jc w:val="center"/>
                        <w:rPr>
                          <w:color w:val="000000" w:themeColor="text1"/>
                          <w:sz w:val="20"/>
                          <w:szCs w:val="20"/>
                        </w:rPr>
                      </w:pPr>
                      <w:r>
                        <w:rPr>
                          <w:color w:val="000000" w:themeColor="text1"/>
                          <w:sz w:val="20"/>
                          <w:szCs w:val="20"/>
                        </w:rPr>
                        <w:t>Основи наноелектроніки</w:t>
                      </w:r>
                    </w:p>
                    <w:p w14:paraId="71DFBE39" w14:textId="77777777" w:rsidR="0023704A" w:rsidRPr="00BB27C7" w:rsidRDefault="0023704A" w:rsidP="0023704A">
                      <w:pPr>
                        <w:ind w:left="438" w:right="443"/>
                        <w:jc w:val="center"/>
                        <w:rPr>
                          <w:color w:val="000000" w:themeColor="text1"/>
                          <w:sz w:val="20"/>
                          <w:szCs w:val="20"/>
                        </w:rPr>
                      </w:pPr>
                      <w:r>
                        <w:rPr>
                          <w:color w:val="000000" w:themeColor="text1"/>
                          <w:sz w:val="20"/>
                          <w:szCs w:val="20"/>
                        </w:rPr>
                        <w:t>Оптика хвилеводів</w:t>
                      </w:r>
                    </w:p>
                  </w:txbxContent>
                </v:textbox>
              </v:rect>
            </w:pict>
          </mc:Fallback>
        </mc:AlternateContent>
      </w:r>
    </w:p>
    <w:p w14:paraId="7FBC6F4D" w14:textId="0F4DDEE1" w:rsidR="0023704A" w:rsidRPr="00685D97" w:rsidRDefault="0023704A" w:rsidP="0023704A">
      <w:pPr>
        <w:spacing w:before="156"/>
        <w:ind w:left="9938" w:right="641"/>
        <w:jc w:val="center"/>
        <w:rPr>
          <w:b/>
        </w:rPr>
      </w:pPr>
      <w:bookmarkStart w:id="1" w:name="_Hlk116222766"/>
    </w:p>
    <w:p w14:paraId="7B06D6CE" w14:textId="77777777" w:rsidR="0023704A" w:rsidRPr="00685D97" w:rsidRDefault="0023704A" w:rsidP="0023704A">
      <w:pPr>
        <w:pStyle w:val="afd"/>
        <w:rPr>
          <w:b/>
        </w:rPr>
      </w:pPr>
      <w:r w:rsidRPr="00685D97">
        <w:rPr>
          <w:b/>
          <w:noProof/>
          <w:sz w:val="20"/>
        </w:rPr>
        <mc:AlternateContent>
          <mc:Choice Requires="wps">
            <w:drawing>
              <wp:anchor distT="0" distB="0" distL="114300" distR="114300" simplePos="0" relativeHeight="251728896" behindDoc="0" locked="0" layoutInCell="1" allowOverlap="1" wp14:anchorId="738F43D0" wp14:editId="64FF7389">
                <wp:simplePos x="0" y="0"/>
                <wp:positionH relativeFrom="column">
                  <wp:posOffset>5955665</wp:posOffset>
                </wp:positionH>
                <wp:positionV relativeFrom="paragraph">
                  <wp:posOffset>11430</wp:posOffset>
                </wp:positionV>
                <wp:extent cx="3650399" cy="1371600"/>
                <wp:effectExtent l="0" t="0" r="26670" b="19050"/>
                <wp:wrapNone/>
                <wp:docPr id="9" name="Rectangle 5"/>
                <wp:cNvGraphicFramePr/>
                <a:graphic xmlns:a="http://schemas.openxmlformats.org/drawingml/2006/main">
                  <a:graphicData uri="http://schemas.microsoft.com/office/word/2010/wordprocessingShape">
                    <wps:wsp>
                      <wps:cNvSpPr/>
                      <wps:spPr>
                        <a:xfrm>
                          <a:off x="0" y="0"/>
                          <a:ext cx="3650399" cy="137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9438E0" w14:textId="77777777" w:rsidR="0023704A" w:rsidRPr="0035440E" w:rsidRDefault="0023704A" w:rsidP="0023704A">
                            <w:pPr>
                              <w:ind w:right="443" w:firstLine="438"/>
                              <w:jc w:val="center"/>
                              <w:rPr>
                                <w:b/>
                                <w:bCs/>
                                <w:color w:val="000000" w:themeColor="text1"/>
                                <w:sz w:val="20"/>
                                <w:szCs w:val="20"/>
                              </w:rPr>
                            </w:pPr>
                            <w:r w:rsidRPr="0035440E">
                              <w:rPr>
                                <w:b/>
                                <w:bCs/>
                                <w:color w:val="000000" w:themeColor="text1"/>
                                <w:sz w:val="20"/>
                                <w:szCs w:val="20"/>
                              </w:rPr>
                              <w:t>Практики:</w:t>
                            </w:r>
                          </w:p>
                          <w:p w14:paraId="2356EE4D"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Асистентська практика</w:t>
                            </w:r>
                          </w:p>
                          <w:p w14:paraId="5900BC70"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Тьюторська практика</w:t>
                            </w:r>
                          </w:p>
                          <w:p w14:paraId="0C4A04EF"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Науково-дослідна практика із лазерної техніки та нелінійної оптики</w:t>
                            </w:r>
                          </w:p>
                          <w:p w14:paraId="0EABFC0D" w14:textId="77777777" w:rsidR="0023704A" w:rsidRPr="00BB27C7" w:rsidRDefault="0023704A" w:rsidP="0023704A">
                            <w:pPr>
                              <w:ind w:left="438" w:right="443"/>
                              <w:jc w:val="center"/>
                              <w:rPr>
                                <w:color w:val="000000" w:themeColor="text1"/>
                                <w:sz w:val="20"/>
                                <w:szCs w:val="20"/>
                              </w:rPr>
                            </w:pPr>
                            <w:r w:rsidRPr="0035440E">
                              <w:rPr>
                                <w:color w:val="000000" w:themeColor="text1"/>
                                <w:sz w:val="20"/>
                                <w:szCs w:val="20"/>
                              </w:rPr>
                              <w:t>Науково-дослідна практика із оптоелектроніки та оптичних вимірювань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F43D0" id="_x0000_s1031" style="position:absolute;margin-left:468.95pt;margin-top:.9pt;width:287.45pt;height:10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" fillcolor="white [3212]" strokecolor="#243f60 [1604]" strokeweight="2pt">
                <v:textbox>
                  <w:txbxContent>
                    <w:p w14:paraId="7A9438E0" w14:textId="77777777" w:rsidR="0023704A" w:rsidRPr="0035440E" w:rsidRDefault="0023704A" w:rsidP="0023704A">
                      <w:pPr>
                        <w:ind w:right="443" w:firstLine="438"/>
                        <w:jc w:val="center"/>
                        <w:rPr>
                          <w:b/>
                          <w:bCs/>
                          <w:color w:val="000000" w:themeColor="text1"/>
                          <w:sz w:val="20"/>
                          <w:szCs w:val="20"/>
                        </w:rPr>
                      </w:pPr>
                      <w:r w:rsidRPr="0035440E">
                        <w:rPr>
                          <w:b/>
                          <w:bCs/>
                          <w:color w:val="000000" w:themeColor="text1"/>
                          <w:sz w:val="20"/>
                          <w:szCs w:val="20"/>
                        </w:rPr>
                        <w:t>Практики:</w:t>
                      </w:r>
                    </w:p>
                    <w:p w14:paraId="2356EE4D"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Асистентська практика</w:t>
                      </w:r>
                    </w:p>
                    <w:p w14:paraId="5900BC70"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Тьюторська практика</w:t>
                      </w:r>
                    </w:p>
                    <w:p w14:paraId="0C4A04EF" w14:textId="77777777" w:rsidR="0023704A" w:rsidRPr="0035440E" w:rsidRDefault="0023704A" w:rsidP="0023704A">
                      <w:pPr>
                        <w:ind w:left="438" w:right="443"/>
                        <w:jc w:val="center"/>
                        <w:rPr>
                          <w:color w:val="000000" w:themeColor="text1"/>
                          <w:sz w:val="20"/>
                          <w:szCs w:val="20"/>
                        </w:rPr>
                      </w:pPr>
                      <w:r w:rsidRPr="0035440E">
                        <w:rPr>
                          <w:color w:val="000000" w:themeColor="text1"/>
                          <w:sz w:val="20"/>
                          <w:szCs w:val="20"/>
                        </w:rPr>
                        <w:t>Науково-дослідна практика із лазерної техніки та нелінійної оптики</w:t>
                      </w:r>
                    </w:p>
                    <w:p w14:paraId="0EABFC0D" w14:textId="77777777" w:rsidR="0023704A" w:rsidRPr="00BB27C7" w:rsidRDefault="0023704A" w:rsidP="0023704A">
                      <w:pPr>
                        <w:ind w:left="438" w:right="443"/>
                        <w:jc w:val="center"/>
                        <w:rPr>
                          <w:color w:val="000000" w:themeColor="text1"/>
                          <w:sz w:val="20"/>
                          <w:szCs w:val="20"/>
                        </w:rPr>
                      </w:pPr>
                      <w:r w:rsidRPr="0035440E">
                        <w:rPr>
                          <w:color w:val="000000" w:themeColor="text1"/>
                          <w:sz w:val="20"/>
                          <w:szCs w:val="20"/>
                        </w:rPr>
                        <w:t>Науково-дослідна практика із оптоелектроніки та оптичних вимірювань</w:t>
                      </w:r>
                    </w:p>
                  </w:txbxContent>
                </v:textbox>
              </v:rect>
            </w:pict>
          </mc:Fallback>
        </mc:AlternateContent>
      </w:r>
    </w:p>
    <w:p w14:paraId="506B8429" w14:textId="77777777" w:rsidR="0023704A" w:rsidRPr="00685D97" w:rsidRDefault="0023704A" w:rsidP="0023704A">
      <w:pPr>
        <w:ind w:left="9940" w:right="641"/>
      </w:pPr>
    </w:p>
    <w:p w14:paraId="47BA0551" w14:textId="5381945C" w:rsidR="0023704A" w:rsidRPr="00685D97" w:rsidRDefault="004E469A" w:rsidP="0023704A">
      <w:pPr>
        <w:ind w:left="9940" w:right="641"/>
        <w:jc w:val="center"/>
        <w:rPr>
          <w:sz w:val="16"/>
          <w:szCs w:val="16"/>
        </w:rPr>
      </w:pPr>
      <w:r w:rsidRPr="00685D97">
        <w:rPr>
          <w:b/>
          <w:noProof/>
        </w:rPr>
        <mc:AlternateContent>
          <mc:Choice Requires="wps">
            <w:drawing>
              <wp:anchor distT="0" distB="0" distL="114300" distR="114300" simplePos="0" relativeHeight="251722752" behindDoc="0" locked="0" layoutInCell="1" allowOverlap="1" wp14:anchorId="050ED071" wp14:editId="57A92F7F">
                <wp:simplePos x="0" y="0"/>
                <wp:positionH relativeFrom="column">
                  <wp:posOffset>2750185</wp:posOffset>
                </wp:positionH>
                <wp:positionV relativeFrom="paragraph">
                  <wp:posOffset>105410</wp:posOffset>
                </wp:positionV>
                <wp:extent cx="0" cy="251460"/>
                <wp:effectExtent l="76200" t="0" r="57150" b="53340"/>
                <wp:wrapNone/>
                <wp:docPr id="11" name="Straight Arrow Connector 11"/>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B89DB1" id="Straight Arrow Connector 11" o:spid="_x0000_s1026" type="#_x0000_t32" style="position:absolute;margin-left:216.55pt;margin-top:8.3pt;width:0;height:19.8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" strokecolor="black [3040]">
                <v:stroke endarrow="block"/>
              </v:shape>
            </w:pict>
          </mc:Fallback>
        </mc:AlternateContent>
      </w:r>
    </w:p>
    <w:p w14:paraId="466AC7E5" w14:textId="5A01B461" w:rsidR="0023704A" w:rsidRPr="00685D97" w:rsidRDefault="0023704A" w:rsidP="0023704A">
      <w:pPr>
        <w:ind w:left="9940" w:right="641"/>
        <w:jc w:val="center"/>
        <w:rPr>
          <w:sz w:val="16"/>
          <w:szCs w:val="16"/>
        </w:rPr>
      </w:pPr>
    </w:p>
    <w:p w14:paraId="0983835F" w14:textId="6CB835A5" w:rsidR="0023704A" w:rsidRPr="00685D97" w:rsidRDefault="004E469A" w:rsidP="0023704A">
      <w:pPr>
        <w:ind w:left="9940" w:right="641"/>
        <w:jc w:val="center"/>
        <w:rPr>
          <w:sz w:val="16"/>
          <w:szCs w:val="16"/>
        </w:rPr>
      </w:pPr>
      <w:r w:rsidRPr="00685D97">
        <w:rPr>
          <w:b/>
          <w:noProof/>
          <w:sz w:val="20"/>
        </w:rPr>
        <mc:AlternateContent>
          <mc:Choice Requires="wps">
            <w:drawing>
              <wp:anchor distT="0" distB="0" distL="114300" distR="114300" simplePos="0" relativeHeight="251720704" behindDoc="0" locked="0" layoutInCell="1" allowOverlap="1" wp14:anchorId="70E070B5" wp14:editId="18426EC4">
                <wp:simplePos x="0" y="0"/>
                <wp:positionH relativeFrom="margin">
                  <wp:posOffset>40640</wp:posOffset>
                </wp:positionH>
                <wp:positionV relativeFrom="paragraph">
                  <wp:posOffset>81914</wp:posOffset>
                </wp:positionV>
                <wp:extent cx="5113020" cy="1019175"/>
                <wp:effectExtent l="0" t="0" r="11430" b="28575"/>
                <wp:wrapNone/>
                <wp:docPr id="7" name="Rectangle 7"/>
                <wp:cNvGraphicFramePr/>
                <a:graphic xmlns:a="http://schemas.openxmlformats.org/drawingml/2006/main">
                  <a:graphicData uri="http://schemas.microsoft.com/office/word/2010/wordprocessingShape">
                    <wps:wsp>
                      <wps:cNvSpPr/>
                      <wps:spPr>
                        <a:xfrm>
                          <a:off x="0" y="0"/>
                          <a:ext cx="5113020" cy="10191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5F08DE" w14:textId="77777777" w:rsidR="0023704A" w:rsidRPr="00714050" w:rsidRDefault="0023704A" w:rsidP="0023704A">
                            <w:pPr>
                              <w:ind w:left="438" w:right="443"/>
                              <w:jc w:val="center"/>
                              <w:rPr>
                                <w:color w:val="000000" w:themeColor="text1"/>
                                <w:sz w:val="20"/>
                                <w:szCs w:val="20"/>
                              </w:rPr>
                            </w:pPr>
                            <w:r>
                              <w:rPr>
                                <w:color w:val="000000" w:themeColor="text1"/>
                                <w:sz w:val="20"/>
                                <w:szCs w:val="20"/>
                              </w:rPr>
                              <w:t>Переддипломна практика із лазерної техніки та нелінійної оптики</w:t>
                            </w:r>
                          </w:p>
                          <w:p w14:paraId="61E3E751"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Оптика ультракоротких імпульсів</w:t>
                            </w:r>
                            <w:r w:rsidRPr="008F1AE8">
                              <w:rPr>
                                <w:color w:val="000000" w:themeColor="text1"/>
                                <w:sz w:val="20"/>
                                <w:szCs w:val="20"/>
                              </w:rPr>
                              <w:t xml:space="preserve"> </w:t>
                            </w:r>
                          </w:p>
                          <w:p w14:paraId="7F2DF0E1" w14:textId="77777777" w:rsidR="0023704A" w:rsidRPr="00714050" w:rsidRDefault="0023704A" w:rsidP="0023704A">
                            <w:pPr>
                              <w:ind w:left="438" w:right="443"/>
                              <w:jc w:val="center"/>
                              <w:rPr>
                                <w:color w:val="000000" w:themeColor="text1"/>
                                <w:sz w:val="20"/>
                                <w:szCs w:val="20"/>
                              </w:rPr>
                            </w:pPr>
                            <w:r w:rsidRPr="00BB27C7">
                              <w:rPr>
                                <w:color w:val="000000" w:themeColor="text1"/>
                                <w:sz w:val="20"/>
                                <w:szCs w:val="20"/>
                              </w:rPr>
                              <w:t xml:space="preserve">Оптична діагностика </w:t>
                            </w:r>
                            <w:r>
                              <w:rPr>
                                <w:color w:val="000000" w:themeColor="text1"/>
                                <w:sz w:val="20"/>
                                <w:szCs w:val="20"/>
                              </w:rPr>
                              <w:t>матеріал</w:t>
                            </w:r>
                            <w:r w:rsidRPr="00BB27C7">
                              <w:rPr>
                                <w:color w:val="000000" w:themeColor="text1"/>
                                <w:sz w:val="20"/>
                                <w:szCs w:val="20"/>
                              </w:rPr>
                              <w:t xml:space="preserve">ів / Optical diagnostics of </w:t>
                            </w:r>
                            <w:r>
                              <w:rPr>
                                <w:color w:val="000000" w:themeColor="text1"/>
                                <w:sz w:val="20"/>
                                <w:szCs w:val="20"/>
                                <w:lang w:val="en-US"/>
                              </w:rPr>
                              <w:t>material</w:t>
                            </w:r>
                            <w:r w:rsidRPr="00BB27C7">
                              <w:rPr>
                                <w:color w:val="000000" w:themeColor="text1"/>
                                <w:sz w:val="20"/>
                                <w:szCs w:val="20"/>
                              </w:rPr>
                              <w:t>s</w:t>
                            </w:r>
                          </w:p>
                          <w:p w14:paraId="207EDB81"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Адаптивна оптика</w:t>
                            </w:r>
                          </w:p>
                          <w:p w14:paraId="3DB7AFC4"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Фізика високих інтенсивностей</w:t>
                            </w:r>
                          </w:p>
                          <w:p w14:paraId="4ADECC1E" w14:textId="77777777" w:rsidR="0023704A" w:rsidRDefault="0023704A" w:rsidP="002370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070B5" id="Rectangle 7" o:spid="_x0000_s1032" style="position:absolute;left:0;text-align:left;margin-left:3.2pt;margin-top:6.45pt;width:402.6pt;height:80.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" fillcolor="white [3212]" strokecolor="#243f60 [1604]" strokeweight="2pt">
                <v:textbox>
                  <w:txbxContent>
                    <w:p w14:paraId="1D5F08DE" w14:textId="77777777" w:rsidR="0023704A" w:rsidRPr="00714050" w:rsidRDefault="0023704A" w:rsidP="0023704A">
                      <w:pPr>
                        <w:ind w:left="438" w:right="443"/>
                        <w:jc w:val="center"/>
                        <w:rPr>
                          <w:color w:val="000000" w:themeColor="text1"/>
                          <w:sz w:val="20"/>
                          <w:szCs w:val="20"/>
                        </w:rPr>
                      </w:pPr>
                      <w:r>
                        <w:rPr>
                          <w:color w:val="000000" w:themeColor="text1"/>
                          <w:sz w:val="20"/>
                          <w:szCs w:val="20"/>
                        </w:rPr>
                        <w:t>Переддипломна практика із лазерної техніки та нелінійної оптики</w:t>
                      </w:r>
                    </w:p>
                    <w:p w14:paraId="61E3E751"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Оптика ультракоротких імпульсів</w:t>
                      </w:r>
                      <w:r w:rsidRPr="008F1AE8">
                        <w:rPr>
                          <w:color w:val="000000" w:themeColor="text1"/>
                          <w:sz w:val="20"/>
                          <w:szCs w:val="20"/>
                        </w:rPr>
                        <w:t xml:space="preserve"> </w:t>
                      </w:r>
                    </w:p>
                    <w:p w14:paraId="7F2DF0E1" w14:textId="77777777" w:rsidR="0023704A" w:rsidRPr="00714050" w:rsidRDefault="0023704A" w:rsidP="0023704A">
                      <w:pPr>
                        <w:ind w:left="438" w:right="443"/>
                        <w:jc w:val="center"/>
                        <w:rPr>
                          <w:color w:val="000000" w:themeColor="text1"/>
                          <w:sz w:val="20"/>
                          <w:szCs w:val="20"/>
                        </w:rPr>
                      </w:pPr>
                      <w:r w:rsidRPr="00BB27C7">
                        <w:rPr>
                          <w:color w:val="000000" w:themeColor="text1"/>
                          <w:sz w:val="20"/>
                          <w:szCs w:val="20"/>
                        </w:rPr>
                        <w:t xml:space="preserve">Оптична діагностика </w:t>
                      </w:r>
                      <w:r>
                        <w:rPr>
                          <w:color w:val="000000" w:themeColor="text1"/>
                          <w:sz w:val="20"/>
                          <w:szCs w:val="20"/>
                        </w:rPr>
                        <w:t>матеріал</w:t>
                      </w:r>
                      <w:r w:rsidRPr="00BB27C7">
                        <w:rPr>
                          <w:color w:val="000000" w:themeColor="text1"/>
                          <w:sz w:val="20"/>
                          <w:szCs w:val="20"/>
                        </w:rPr>
                        <w:t xml:space="preserve">ів / Optical diagnostics of </w:t>
                      </w:r>
                      <w:r>
                        <w:rPr>
                          <w:color w:val="000000" w:themeColor="text1"/>
                          <w:sz w:val="20"/>
                          <w:szCs w:val="20"/>
                          <w:lang w:val="en-US"/>
                        </w:rPr>
                        <w:t>material</w:t>
                      </w:r>
                      <w:r w:rsidRPr="00BB27C7">
                        <w:rPr>
                          <w:color w:val="000000" w:themeColor="text1"/>
                          <w:sz w:val="20"/>
                          <w:szCs w:val="20"/>
                        </w:rPr>
                        <w:t>s</w:t>
                      </w:r>
                    </w:p>
                    <w:p w14:paraId="207EDB81"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Адаптивна оптика</w:t>
                      </w:r>
                    </w:p>
                    <w:p w14:paraId="3DB7AFC4" w14:textId="77777777" w:rsidR="0023704A" w:rsidRDefault="0023704A" w:rsidP="0023704A">
                      <w:pPr>
                        <w:ind w:left="438" w:right="443"/>
                        <w:jc w:val="center"/>
                        <w:rPr>
                          <w:color w:val="000000" w:themeColor="text1"/>
                          <w:sz w:val="20"/>
                          <w:szCs w:val="20"/>
                        </w:rPr>
                      </w:pPr>
                      <w:r w:rsidRPr="00714050">
                        <w:rPr>
                          <w:color w:val="000000" w:themeColor="text1"/>
                          <w:sz w:val="20"/>
                          <w:szCs w:val="20"/>
                        </w:rPr>
                        <w:t>Фізика високих інтенсивностей</w:t>
                      </w:r>
                    </w:p>
                    <w:p w14:paraId="4ADECC1E" w14:textId="77777777" w:rsidR="0023704A" w:rsidRDefault="0023704A" w:rsidP="0023704A"/>
                  </w:txbxContent>
                </v:textbox>
                <w10:wrap anchorx="margin"/>
              </v:rect>
            </w:pict>
          </mc:Fallback>
        </mc:AlternateContent>
      </w:r>
    </w:p>
    <w:p w14:paraId="15538B90" w14:textId="5065CEB7" w:rsidR="0023704A" w:rsidRPr="00685D97" w:rsidRDefault="0023704A" w:rsidP="0023704A">
      <w:pPr>
        <w:ind w:left="9940" w:right="641"/>
        <w:jc w:val="center"/>
      </w:pPr>
    </w:p>
    <w:bookmarkEnd w:id="1"/>
    <w:p w14:paraId="411DC1B2" w14:textId="77777777" w:rsidR="0023704A" w:rsidRPr="00685D97" w:rsidRDefault="0023704A" w:rsidP="0023704A">
      <w:pPr>
        <w:ind w:left="9940" w:right="641"/>
        <w:jc w:val="center"/>
        <w:rPr>
          <w:sz w:val="16"/>
          <w:szCs w:val="16"/>
        </w:rPr>
      </w:pPr>
    </w:p>
    <w:p w14:paraId="2D9C8DDA" w14:textId="77777777" w:rsidR="0023704A" w:rsidRPr="00685D97" w:rsidRDefault="0023704A" w:rsidP="0023704A">
      <w:pPr>
        <w:ind w:left="9940" w:right="641"/>
        <w:jc w:val="center"/>
      </w:pPr>
    </w:p>
    <w:p w14:paraId="69FAA2E8" w14:textId="77777777" w:rsidR="0023704A" w:rsidRDefault="0023704A" w:rsidP="0023704A">
      <w:pPr>
        <w:pStyle w:val="12"/>
        <w:spacing w:after="120"/>
        <w:ind w:left="0"/>
        <w:jc w:val="both"/>
      </w:pPr>
    </w:p>
    <w:p w14:paraId="4F489FC2" w14:textId="77777777" w:rsidR="0023704A" w:rsidRPr="00685D97" w:rsidRDefault="0023704A" w:rsidP="0023704A">
      <w:pPr>
        <w:pStyle w:val="12"/>
        <w:spacing w:after="120"/>
        <w:ind w:left="0"/>
        <w:jc w:val="both"/>
        <w:sectPr w:rsidR="0023704A" w:rsidRPr="00685D97" w:rsidSect="00870DCE">
          <w:footerReference w:type="default" r:id="rId35"/>
          <w:pgSz w:w="16838" w:h="11906" w:orient="landscape"/>
          <w:pgMar w:top="567" w:right="709" w:bottom="1418" w:left="851" w:header="709" w:footer="709" w:gutter="0"/>
          <w:cols w:space="720"/>
          <w:docGrid w:linePitch="360"/>
        </w:sectPr>
      </w:pPr>
      <w:r w:rsidRPr="00685D97">
        <w:rPr>
          <w:noProof/>
          <w:sz w:val="28"/>
        </w:rPr>
        <mc:AlternateContent>
          <mc:Choice Requires="wpg">
            <w:drawing>
              <wp:anchor distT="0" distB="0" distL="114300" distR="114300" simplePos="0" relativeHeight="251717632" behindDoc="0" locked="0" layoutInCell="1" allowOverlap="1" wp14:anchorId="4DDCB77B" wp14:editId="2777C6D2">
                <wp:simplePos x="0" y="0"/>
                <wp:positionH relativeFrom="column">
                  <wp:posOffset>43815</wp:posOffset>
                </wp:positionH>
                <wp:positionV relativeFrom="paragraph">
                  <wp:posOffset>287020</wp:posOffset>
                </wp:positionV>
                <wp:extent cx="9563100" cy="1327785"/>
                <wp:effectExtent l="0" t="0" r="19050" b="24765"/>
                <wp:wrapNone/>
                <wp:docPr id="120" name="Групувати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3100" cy="1327785"/>
                          <a:chOff x="922" y="198"/>
                          <a:chExt cx="15060" cy="2091"/>
                        </a:xfrm>
                      </wpg:grpSpPr>
                      <wps:wsp>
                        <wps:cNvPr id="121" name="Freeform 125"/>
                        <wps:cNvSpPr>
                          <a:spLocks/>
                        </wps:cNvSpPr>
                        <wps:spPr bwMode="auto">
                          <a:xfrm>
                            <a:off x="6250" y="1665"/>
                            <a:ext cx="4450" cy="624"/>
                          </a:xfrm>
                          <a:custGeom>
                            <a:avLst/>
                            <a:gdLst>
                              <a:gd name="T0" fmla="+- 0 6966 6250"/>
                              <a:gd name="T1" fmla="*/ T0 w 4450"/>
                              <a:gd name="T2" fmla="+- 0 1666 1666"/>
                              <a:gd name="T3" fmla="*/ 1666 h 624"/>
                              <a:gd name="T4" fmla="+- 0 6860 6250"/>
                              <a:gd name="T5" fmla="*/ T4 w 4450"/>
                              <a:gd name="T6" fmla="+- 0 1669 1666"/>
                              <a:gd name="T7" fmla="*/ 1669 h 624"/>
                              <a:gd name="T8" fmla="+- 0 6759 6250"/>
                              <a:gd name="T9" fmla="*/ T8 w 4450"/>
                              <a:gd name="T10" fmla="+- 0 1679 1666"/>
                              <a:gd name="T11" fmla="*/ 1679 h 624"/>
                              <a:gd name="T12" fmla="+- 0 6664 6250"/>
                              <a:gd name="T13" fmla="*/ T12 w 4450"/>
                              <a:gd name="T14" fmla="+- 0 1695 1666"/>
                              <a:gd name="T15" fmla="*/ 1695 h 624"/>
                              <a:gd name="T16" fmla="+- 0 6576 6250"/>
                              <a:gd name="T17" fmla="*/ T16 w 4450"/>
                              <a:gd name="T18" fmla="+- 0 1716 1666"/>
                              <a:gd name="T19" fmla="*/ 1716 h 624"/>
                              <a:gd name="T20" fmla="+- 0 6496 6250"/>
                              <a:gd name="T21" fmla="*/ T20 w 4450"/>
                              <a:gd name="T22" fmla="+- 0 1742 1666"/>
                              <a:gd name="T23" fmla="*/ 1742 h 624"/>
                              <a:gd name="T24" fmla="+- 0 6426 6250"/>
                              <a:gd name="T25" fmla="*/ T24 w 4450"/>
                              <a:gd name="T26" fmla="+- 0 1773 1666"/>
                              <a:gd name="T27" fmla="*/ 1773 h 624"/>
                              <a:gd name="T28" fmla="+- 0 6365 6250"/>
                              <a:gd name="T29" fmla="*/ T28 w 4450"/>
                              <a:gd name="T30" fmla="+- 0 1808 1666"/>
                              <a:gd name="T31" fmla="*/ 1808 h 624"/>
                              <a:gd name="T32" fmla="+- 0 6317 6250"/>
                              <a:gd name="T33" fmla="*/ T32 w 4450"/>
                              <a:gd name="T34" fmla="+- 0 1846 1666"/>
                              <a:gd name="T35" fmla="*/ 1846 h 624"/>
                              <a:gd name="T36" fmla="+- 0 6258 6250"/>
                              <a:gd name="T37" fmla="*/ T36 w 4450"/>
                              <a:gd name="T38" fmla="+- 0 1932 1666"/>
                              <a:gd name="T39" fmla="*/ 1932 h 624"/>
                              <a:gd name="T40" fmla="+- 0 6250 6250"/>
                              <a:gd name="T41" fmla="*/ T40 w 4450"/>
                              <a:gd name="T42" fmla="+- 0 1978 1666"/>
                              <a:gd name="T43" fmla="*/ 1978 h 624"/>
                              <a:gd name="T44" fmla="+- 0 6258 6250"/>
                              <a:gd name="T45" fmla="*/ T44 w 4450"/>
                              <a:gd name="T46" fmla="+- 0 2024 1666"/>
                              <a:gd name="T47" fmla="*/ 2024 h 624"/>
                              <a:gd name="T48" fmla="+- 0 6317 6250"/>
                              <a:gd name="T49" fmla="*/ T48 w 4450"/>
                              <a:gd name="T50" fmla="+- 0 2109 1666"/>
                              <a:gd name="T51" fmla="*/ 2109 h 624"/>
                              <a:gd name="T52" fmla="+- 0 6365 6250"/>
                              <a:gd name="T53" fmla="*/ T52 w 4450"/>
                              <a:gd name="T54" fmla="+- 0 2148 1666"/>
                              <a:gd name="T55" fmla="*/ 2148 h 624"/>
                              <a:gd name="T56" fmla="+- 0 6426 6250"/>
                              <a:gd name="T57" fmla="*/ T56 w 4450"/>
                              <a:gd name="T58" fmla="+- 0 2182 1666"/>
                              <a:gd name="T59" fmla="*/ 2182 h 624"/>
                              <a:gd name="T60" fmla="+- 0 6496 6250"/>
                              <a:gd name="T61" fmla="*/ T60 w 4450"/>
                              <a:gd name="T62" fmla="+- 0 2213 1666"/>
                              <a:gd name="T63" fmla="*/ 2213 h 624"/>
                              <a:gd name="T64" fmla="+- 0 6576 6250"/>
                              <a:gd name="T65" fmla="*/ T64 w 4450"/>
                              <a:gd name="T66" fmla="+- 0 2239 1666"/>
                              <a:gd name="T67" fmla="*/ 2239 h 624"/>
                              <a:gd name="T68" fmla="+- 0 6664 6250"/>
                              <a:gd name="T69" fmla="*/ T68 w 4450"/>
                              <a:gd name="T70" fmla="+- 0 2261 1666"/>
                              <a:gd name="T71" fmla="*/ 2261 h 624"/>
                              <a:gd name="T72" fmla="+- 0 6759 6250"/>
                              <a:gd name="T73" fmla="*/ T72 w 4450"/>
                              <a:gd name="T74" fmla="+- 0 2276 1666"/>
                              <a:gd name="T75" fmla="*/ 2276 h 624"/>
                              <a:gd name="T76" fmla="+- 0 6860 6250"/>
                              <a:gd name="T77" fmla="*/ T76 w 4450"/>
                              <a:gd name="T78" fmla="+- 0 2286 1666"/>
                              <a:gd name="T79" fmla="*/ 2286 h 624"/>
                              <a:gd name="T80" fmla="+- 0 6966 6250"/>
                              <a:gd name="T81" fmla="*/ T80 w 4450"/>
                              <a:gd name="T82" fmla="+- 0 2290 1666"/>
                              <a:gd name="T83" fmla="*/ 2290 h 624"/>
                              <a:gd name="T84" fmla="+- 0 9984 6250"/>
                              <a:gd name="T85" fmla="*/ T84 w 4450"/>
                              <a:gd name="T86" fmla="+- 0 2290 1666"/>
                              <a:gd name="T87" fmla="*/ 2290 h 624"/>
                              <a:gd name="T88" fmla="+- 0 10090 6250"/>
                              <a:gd name="T89" fmla="*/ T88 w 4450"/>
                              <a:gd name="T90" fmla="+- 0 2286 1666"/>
                              <a:gd name="T91" fmla="*/ 2286 h 624"/>
                              <a:gd name="T92" fmla="+- 0 10191 6250"/>
                              <a:gd name="T93" fmla="*/ T92 w 4450"/>
                              <a:gd name="T94" fmla="+- 0 2276 1666"/>
                              <a:gd name="T95" fmla="*/ 2276 h 624"/>
                              <a:gd name="T96" fmla="+- 0 10286 6250"/>
                              <a:gd name="T97" fmla="*/ T96 w 4450"/>
                              <a:gd name="T98" fmla="+- 0 2261 1666"/>
                              <a:gd name="T99" fmla="*/ 2261 h 624"/>
                              <a:gd name="T100" fmla="+- 0 10374 6250"/>
                              <a:gd name="T101" fmla="*/ T100 w 4450"/>
                              <a:gd name="T102" fmla="+- 0 2239 1666"/>
                              <a:gd name="T103" fmla="*/ 2239 h 624"/>
                              <a:gd name="T104" fmla="+- 0 10454 6250"/>
                              <a:gd name="T105" fmla="*/ T104 w 4450"/>
                              <a:gd name="T106" fmla="+- 0 2213 1666"/>
                              <a:gd name="T107" fmla="*/ 2213 h 624"/>
                              <a:gd name="T108" fmla="+- 0 10524 6250"/>
                              <a:gd name="T109" fmla="*/ T108 w 4450"/>
                              <a:gd name="T110" fmla="+- 0 2182 1666"/>
                              <a:gd name="T111" fmla="*/ 2182 h 624"/>
                              <a:gd name="T112" fmla="+- 0 10585 6250"/>
                              <a:gd name="T113" fmla="*/ T112 w 4450"/>
                              <a:gd name="T114" fmla="+- 0 2148 1666"/>
                              <a:gd name="T115" fmla="*/ 2148 h 624"/>
                              <a:gd name="T116" fmla="+- 0 10633 6250"/>
                              <a:gd name="T117" fmla="*/ T116 w 4450"/>
                              <a:gd name="T118" fmla="+- 0 2109 1666"/>
                              <a:gd name="T119" fmla="*/ 2109 h 624"/>
                              <a:gd name="T120" fmla="+- 0 10692 6250"/>
                              <a:gd name="T121" fmla="*/ T120 w 4450"/>
                              <a:gd name="T122" fmla="+- 0 2024 1666"/>
                              <a:gd name="T123" fmla="*/ 2024 h 624"/>
                              <a:gd name="T124" fmla="+- 0 10700 6250"/>
                              <a:gd name="T125" fmla="*/ T124 w 4450"/>
                              <a:gd name="T126" fmla="+- 0 1978 1666"/>
                              <a:gd name="T127" fmla="*/ 1978 h 624"/>
                              <a:gd name="T128" fmla="+- 0 10692 6250"/>
                              <a:gd name="T129" fmla="*/ T128 w 4450"/>
                              <a:gd name="T130" fmla="+- 0 1932 1666"/>
                              <a:gd name="T131" fmla="*/ 1932 h 624"/>
                              <a:gd name="T132" fmla="+- 0 10633 6250"/>
                              <a:gd name="T133" fmla="*/ T132 w 4450"/>
                              <a:gd name="T134" fmla="+- 0 1846 1666"/>
                              <a:gd name="T135" fmla="*/ 1846 h 624"/>
                              <a:gd name="T136" fmla="+- 0 10585 6250"/>
                              <a:gd name="T137" fmla="*/ T136 w 4450"/>
                              <a:gd name="T138" fmla="+- 0 1808 1666"/>
                              <a:gd name="T139" fmla="*/ 1808 h 624"/>
                              <a:gd name="T140" fmla="+- 0 10524 6250"/>
                              <a:gd name="T141" fmla="*/ T140 w 4450"/>
                              <a:gd name="T142" fmla="+- 0 1773 1666"/>
                              <a:gd name="T143" fmla="*/ 1773 h 624"/>
                              <a:gd name="T144" fmla="+- 0 10454 6250"/>
                              <a:gd name="T145" fmla="*/ T144 w 4450"/>
                              <a:gd name="T146" fmla="+- 0 1742 1666"/>
                              <a:gd name="T147" fmla="*/ 1742 h 624"/>
                              <a:gd name="T148" fmla="+- 0 10374 6250"/>
                              <a:gd name="T149" fmla="*/ T148 w 4450"/>
                              <a:gd name="T150" fmla="+- 0 1716 1666"/>
                              <a:gd name="T151" fmla="*/ 1716 h 624"/>
                              <a:gd name="T152" fmla="+- 0 10286 6250"/>
                              <a:gd name="T153" fmla="*/ T152 w 4450"/>
                              <a:gd name="T154" fmla="+- 0 1695 1666"/>
                              <a:gd name="T155" fmla="*/ 1695 h 624"/>
                              <a:gd name="T156" fmla="+- 0 10191 6250"/>
                              <a:gd name="T157" fmla="*/ T156 w 4450"/>
                              <a:gd name="T158" fmla="+- 0 1679 1666"/>
                              <a:gd name="T159" fmla="*/ 1679 h 624"/>
                              <a:gd name="T160" fmla="+- 0 10090 6250"/>
                              <a:gd name="T161" fmla="*/ T160 w 4450"/>
                              <a:gd name="T162" fmla="+- 0 1669 1666"/>
                              <a:gd name="T163" fmla="*/ 1669 h 624"/>
                              <a:gd name="T164" fmla="+- 0 9984 6250"/>
                              <a:gd name="T165" fmla="*/ T164 w 4450"/>
                              <a:gd name="T166" fmla="+- 0 1666 1666"/>
                              <a:gd name="T167" fmla="*/ 1666 h 624"/>
                              <a:gd name="T168" fmla="+- 0 6966 6250"/>
                              <a:gd name="T169" fmla="*/ T168 w 4450"/>
                              <a:gd name="T170" fmla="+- 0 1666 1666"/>
                              <a:gd name="T171" fmla="*/ 1666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450" h="624">
                                <a:moveTo>
                                  <a:pt x="716" y="0"/>
                                </a:moveTo>
                                <a:lnTo>
                                  <a:pt x="610" y="3"/>
                                </a:lnTo>
                                <a:lnTo>
                                  <a:pt x="509" y="13"/>
                                </a:lnTo>
                                <a:lnTo>
                                  <a:pt x="414" y="29"/>
                                </a:lnTo>
                                <a:lnTo>
                                  <a:pt x="326" y="50"/>
                                </a:lnTo>
                                <a:lnTo>
                                  <a:pt x="246" y="76"/>
                                </a:lnTo>
                                <a:lnTo>
                                  <a:pt x="176" y="107"/>
                                </a:lnTo>
                                <a:lnTo>
                                  <a:pt x="115" y="142"/>
                                </a:lnTo>
                                <a:lnTo>
                                  <a:pt x="67" y="180"/>
                                </a:lnTo>
                                <a:lnTo>
                                  <a:pt x="8" y="266"/>
                                </a:lnTo>
                                <a:lnTo>
                                  <a:pt x="0" y="312"/>
                                </a:lnTo>
                                <a:lnTo>
                                  <a:pt x="8" y="358"/>
                                </a:lnTo>
                                <a:lnTo>
                                  <a:pt x="67" y="443"/>
                                </a:lnTo>
                                <a:lnTo>
                                  <a:pt x="115" y="482"/>
                                </a:lnTo>
                                <a:lnTo>
                                  <a:pt x="176" y="516"/>
                                </a:lnTo>
                                <a:lnTo>
                                  <a:pt x="246" y="547"/>
                                </a:lnTo>
                                <a:lnTo>
                                  <a:pt x="326" y="573"/>
                                </a:lnTo>
                                <a:lnTo>
                                  <a:pt x="414" y="595"/>
                                </a:lnTo>
                                <a:lnTo>
                                  <a:pt x="509" y="610"/>
                                </a:lnTo>
                                <a:lnTo>
                                  <a:pt x="610" y="620"/>
                                </a:lnTo>
                                <a:lnTo>
                                  <a:pt x="716" y="624"/>
                                </a:lnTo>
                                <a:lnTo>
                                  <a:pt x="3734" y="624"/>
                                </a:lnTo>
                                <a:lnTo>
                                  <a:pt x="3840" y="620"/>
                                </a:lnTo>
                                <a:lnTo>
                                  <a:pt x="3941" y="610"/>
                                </a:lnTo>
                                <a:lnTo>
                                  <a:pt x="4036" y="595"/>
                                </a:lnTo>
                                <a:lnTo>
                                  <a:pt x="4124" y="573"/>
                                </a:lnTo>
                                <a:lnTo>
                                  <a:pt x="4204" y="547"/>
                                </a:lnTo>
                                <a:lnTo>
                                  <a:pt x="4274" y="516"/>
                                </a:lnTo>
                                <a:lnTo>
                                  <a:pt x="4335" y="482"/>
                                </a:lnTo>
                                <a:lnTo>
                                  <a:pt x="4383" y="443"/>
                                </a:lnTo>
                                <a:lnTo>
                                  <a:pt x="4442" y="358"/>
                                </a:lnTo>
                                <a:lnTo>
                                  <a:pt x="4450" y="312"/>
                                </a:lnTo>
                                <a:lnTo>
                                  <a:pt x="4442" y="266"/>
                                </a:lnTo>
                                <a:lnTo>
                                  <a:pt x="4383" y="180"/>
                                </a:lnTo>
                                <a:lnTo>
                                  <a:pt x="4335" y="142"/>
                                </a:lnTo>
                                <a:lnTo>
                                  <a:pt x="4274" y="107"/>
                                </a:lnTo>
                                <a:lnTo>
                                  <a:pt x="4204" y="76"/>
                                </a:lnTo>
                                <a:lnTo>
                                  <a:pt x="4124" y="50"/>
                                </a:lnTo>
                                <a:lnTo>
                                  <a:pt x="4036" y="29"/>
                                </a:lnTo>
                                <a:lnTo>
                                  <a:pt x="3941" y="13"/>
                                </a:lnTo>
                                <a:lnTo>
                                  <a:pt x="3840" y="3"/>
                                </a:lnTo>
                                <a:lnTo>
                                  <a:pt x="3734" y="0"/>
                                </a:lnTo>
                                <a:lnTo>
                                  <a:pt x="716" y="0"/>
                                </a:lnTo>
                                <a:close/>
                              </a:path>
                            </a:pathLst>
                          </a:custGeom>
                          <a:noFill/>
                          <a:ln w="38100">
                            <a:solidFill>
                              <a:srgbClr val="96460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6"/>
                        <wps:cNvSpPr>
                          <a:spLocks/>
                        </wps:cNvSpPr>
                        <wps:spPr bwMode="auto">
                          <a:xfrm>
                            <a:off x="6230" y="1625"/>
                            <a:ext cx="4450" cy="624"/>
                          </a:xfrm>
                          <a:custGeom>
                            <a:avLst/>
                            <a:gdLst>
                              <a:gd name="T0" fmla="+- 0 6946 6230"/>
                              <a:gd name="T1" fmla="*/ T0 w 4450"/>
                              <a:gd name="T2" fmla="+- 0 1626 1626"/>
                              <a:gd name="T3" fmla="*/ 1626 h 624"/>
                              <a:gd name="T4" fmla="+- 0 6840 6230"/>
                              <a:gd name="T5" fmla="*/ T4 w 4450"/>
                              <a:gd name="T6" fmla="+- 0 1629 1626"/>
                              <a:gd name="T7" fmla="*/ 1629 h 624"/>
                              <a:gd name="T8" fmla="+- 0 6739 6230"/>
                              <a:gd name="T9" fmla="*/ T8 w 4450"/>
                              <a:gd name="T10" fmla="+- 0 1639 1626"/>
                              <a:gd name="T11" fmla="*/ 1639 h 624"/>
                              <a:gd name="T12" fmla="+- 0 6644 6230"/>
                              <a:gd name="T13" fmla="*/ T12 w 4450"/>
                              <a:gd name="T14" fmla="+- 0 1655 1626"/>
                              <a:gd name="T15" fmla="*/ 1655 h 624"/>
                              <a:gd name="T16" fmla="+- 0 6556 6230"/>
                              <a:gd name="T17" fmla="*/ T16 w 4450"/>
                              <a:gd name="T18" fmla="+- 0 1676 1626"/>
                              <a:gd name="T19" fmla="*/ 1676 h 624"/>
                              <a:gd name="T20" fmla="+- 0 6476 6230"/>
                              <a:gd name="T21" fmla="*/ T20 w 4450"/>
                              <a:gd name="T22" fmla="+- 0 1702 1626"/>
                              <a:gd name="T23" fmla="*/ 1702 h 624"/>
                              <a:gd name="T24" fmla="+- 0 6406 6230"/>
                              <a:gd name="T25" fmla="*/ T24 w 4450"/>
                              <a:gd name="T26" fmla="+- 0 1733 1626"/>
                              <a:gd name="T27" fmla="*/ 1733 h 624"/>
                              <a:gd name="T28" fmla="+- 0 6345 6230"/>
                              <a:gd name="T29" fmla="*/ T28 w 4450"/>
                              <a:gd name="T30" fmla="+- 0 1768 1626"/>
                              <a:gd name="T31" fmla="*/ 1768 h 624"/>
                              <a:gd name="T32" fmla="+- 0 6297 6230"/>
                              <a:gd name="T33" fmla="*/ T32 w 4450"/>
                              <a:gd name="T34" fmla="+- 0 1806 1626"/>
                              <a:gd name="T35" fmla="*/ 1806 h 624"/>
                              <a:gd name="T36" fmla="+- 0 6238 6230"/>
                              <a:gd name="T37" fmla="*/ T36 w 4450"/>
                              <a:gd name="T38" fmla="+- 0 1892 1626"/>
                              <a:gd name="T39" fmla="*/ 1892 h 624"/>
                              <a:gd name="T40" fmla="+- 0 6230 6230"/>
                              <a:gd name="T41" fmla="*/ T40 w 4450"/>
                              <a:gd name="T42" fmla="+- 0 1938 1626"/>
                              <a:gd name="T43" fmla="*/ 1938 h 624"/>
                              <a:gd name="T44" fmla="+- 0 6238 6230"/>
                              <a:gd name="T45" fmla="*/ T44 w 4450"/>
                              <a:gd name="T46" fmla="+- 0 1984 1626"/>
                              <a:gd name="T47" fmla="*/ 1984 h 624"/>
                              <a:gd name="T48" fmla="+- 0 6297 6230"/>
                              <a:gd name="T49" fmla="*/ T48 w 4450"/>
                              <a:gd name="T50" fmla="+- 0 2069 1626"/>
                              <a:gd name="T51" fmla="*/ 2069 h 624"/>
                              <a:gd name="T52" fmla="+- 0 6345 6230"/>
                              <a:gd name="T53" fmla="*/ T52 w 4450"/>
                              <a:gd name="T54" fmla="+- 0 2108 1626"/>
                              <a:gd name="T55" fmla="*/ 2108 h 624"/>
                              <a:gd name="T56" fmla="+- 0 6406 6230"/>
                              <a:gd name="T57" fmla="*/ T56 w 4450"/>
                              <a:gd name="T58" fmla="+- 0 2142 1626"/>
                              <a:gd name="T59" fmla="*/ 2142 h 624"/>
                              <a:gd name="T60" fmla="+- 0 6476 6230"/>
                              <a:gd name="T61" fmla="*/ T60 w 4450"/>
                              <a:gd name="T62" fmla="+- 0 2173 1626"/>
                              <a:gd name="T63" fmla="*/ 2173 h 624"/>
                              <a:gd name="T64" fmla="+- 0 6556 6230"/>
                              <a:gd name="T65" fmla="*/ T64 w 4450"/>
                              <a:gd name="T66" fmla="+- 0 2199 1626"/>
                              <a:gd name="T67" fmla="*/ 2199 h 624"/>
                              <a:gd name="T68" fmla="+- 0 6644 6230"/>
                              <a:gd name="T69" fmla="*/ T68 w 4450"/>
                              <a:gd name="T70" fmla="+- 0 2221 1626"/>
                              <a:gd name="T71" fmla="*/ 2221 h 624"/>
                              <a:gd name="T72" fmla="+- 0 6739 6230"/>
                              <a:gd name="T73" fmla="*/ T72 w 4450"/>
                              <a:gd name="T74" fmla="+- 0 2236 1626"/>
                              <a:gd name="T75" fmla="*/ 2236 h 624"/>
                              <a:gd name="T76" fmla="+- 0 6840 6230"/>
                              <a:gd name="T77" fmla="*/ T76 w 4450"/>
                              <a:gd name="T78" fmla="+- 0 2246 1626"/>
                              <a:gd name="T79" fmla="*/ 2246 h 624"/>
                              <a:gd name="T80" fmla="+- 0 6946 6230"/>
                              <a:gd name="T81" fmla="*/ T80 w 4450"/>
                              <a:gd name="T82" fmla="+- 0 2250 1626"/>
                              <a:gd name="T83" fmla="*/ 2250 h 624"/>
                              <a:gd name="T84" fmla="+- 0 9964 6230"/>
                              <a:gd name="T85" fmla="*/ T84 w 4450"/>
                              <a:gd name="T86" fmla="+- 0 2250 1626"/>
                              <a:gd name="T87" fmla="*/ 2250 h 624"/>
                              <a:gd name="T88" fmla="+- 0 10070 6230"/>
                              <a:gd name="T89" fmla="*/ T88 w 4450"/>
                              <a:gd name="T90" fmla="+- 0 2246 1626"/>
                              <a:gd name="T91" fmla="*/ 2246 h 624"/>
                              <a:gd name="T92" fmla="+- 0 10171 6230"/>
                              <a:gd name="T93" fmla="*/ T92 w 4450"/>
                              <a:gd name="T94" fmla="+- 0 2236 1626"/>
                              <a:gd name="T95" fmla="*/ 2236 h 624"/>
                              <a:gd name="T96" fmla="+- 0 10266 6230"/>
                              <a:gd name="T97" fmla="*/ T96 w 4450"/>
                              <a:gd name="T98" fmla="+- 0 2221 1626"/>
                              <a:gd name="T99" fmla="*/ 2221 h 624"/>
                              <a:gd name="T100" fmla="+- 0 10354 6230"/>
                              <a:gd name="T101" fmla="*/ T100 w 4450"/>
                              <a:gd name="T102" fmla="+- 0 2199 1626"/>
                              <a:gd name="T103" fmla="*/ 2199 h 624"/>
                              <a:gd name="T104" fmla="+- 0 10434 6230"/>
                              <a:gd name="T105" fmla="*/ T104 w 4450"/>
                              <a:gd name="T106" fmla="+- 0 2173 1626"/>
                              <a:gd name="T107" fmla="*/ 2173 h 624"/>
                              <a:gd name="T108" fmla="+- 0 10504 6230"/>
                              <a:gd name="T109" fmla="*/ T108 w 4450"/>
                              <a:gd name="T110" fmla="+- 0 2142 1626"/>
                              <a:gd name="T111" fmla="*/ 2142 h 624"/>
                              <a:gd name="T112" fmla="+- 0 10565 6230"/>
                              <a:gd name="T113" fmla="*/ T112 w 4450"/>
                              <a:gd name="T114" fmla="+- 0 2108 1626"/>
                              <a:gd name="T115" fmla="*/ 2108 h 624"/>
                              <a:gd name="T116" fmla="+- 0 10613 6230"/>
                              <a:gd name="T117" fmla="*/ T116 w 4450"/>
                              <a:gd name="T118" fmla="+- 0 2069 1626"/>
                              <a:gd name="T119" fmla="*/ 2069 h 624"/>
                              <a:gd name="T120" fmla="+- 0 10672 6230"/>
                              <a:gd name="T121" fmla="*/ T120 w 4450"/>
                              <a:gd name="T122" fmla="+- 0 1984 1626"/>
                              <a:gd name="T123" fmla="*/ 1984 h 624"/>
                              <a:gd name="T124" fmla="+- 0 10680 6230"/>
                              <a:gd name="T125" fmla="*/ T124 w 4450"/>
                              <a:gd name="T126" fmla="+- 0 1938 1626"/>
                              <a:gd name="T127" fmla="*/ 1938 h 624"/>
                              <a:gd name="T128" fmla="+- 0 10672 6230"/>
                              <a:gd name="T129" fmla="*/ T128 w 4450"/>
                              <a:gd name="T130" fmla="+- 0 1892 1626"/>
                              <a:gd name="T131" fmla="*/ 1892 h 624"/>
                              <a:gd name="T132" fmla="+- 0 10613 6230"/>
                              <a:gd name="T133" fmla="*/ T132 w 4450"/>
                              <a:gd name="T134" fmla="+- 0 1806 1626"/>
                              <a:gd name="T135" fmla="*/ 1806 h 624"/>
                              <a:gd name="T136" fmla="+- 0 10565 6230"/>
                              <a:gd name="T137" fmla="*/ T136 w 4450"/>
                              <a:gd name="T138" fmla="+- 0 1768 1626"/>
                              <a:gd name="T139" fmla="*/ 1768 h 624"/>
                              <a:gd name="T140" fmla="+- 0 10504 6230"/>
                              <a:gd name="T141" fmla="*/ T140 w 4450"/>
                              <a:gd name="T142" fmla="+- 0 1733 1626"/>
                              <a:gd name="T143" fmla="*/ 1733 h 624"/>
                              <a:gd name="T144" fmla="+- 0 10434 6230"/>
                              <a:gd name="T145" fmla="*/ T144 w 4450"/>
                              <a:gd name="T146" fmla="+- 0 1702 1626"/>
                              <a:gd name="T147" fmla="*/ 1702 h 624"/>
                              <a:gd name="T148" fmla="+- 0 10354 6230"/>
                              <a:gd name="T149" fmla="*/ T148 w 4450"/>
                              <a:gd name="T150" fmla="+- 0 1676 1626"/>
                              <a:gd name="T151" fmla="*/ 1676 h 624"/>
                              <a:gd name="T152" fmla="+- 0 10266 6230"/>
                              <a:gd name="T153" fmla="*/ T152 w 4450"/>
                              <a:gd name="T154" fmla="+- 0 1655 1626"/>
                              <a:gd name="T155" fmla="*/ 1655 h 624"/>
                              <a:gd name="T156" fmla="+- 0 10171 6230"/>
                              <a:gd name="T157" fmla="*/ T156 w 4450"/>
                              <a:gd name="T158" fmla="+- 0 1639 1626"/>
                              <a:gd name="T159" fmla="*/ 1639 h 624"/>
                              <a:gd name="T160" fmla="+- 0 10070 6230"/>
                              <a:gd name="T161" fmla="*/ T160 w 4450"/>
                              <a:gd name="T162" fmla="+- 0 1629 1626"/>
                              <a:gd name="T163" fmla="*/ 1629 h 624"/>
                              <a:gd name="T164" fmla="+- 0 9964 6230"/>
                              <a:gd name="T165" fmla="*/ T164 w 4450"/>
                              <a:gd name="T166" fmla="+- 0 1626 1626"/>
                              <a:gd name="T167" fmla="*/ 1626 h 624"/>
                              <a:gd name="T168" fmla="+- 0 6946 6230"/>
                              <a:gd name="T169" fmla="*/ T168 w 4450"/>
                              <a:gd name="T170" fmla="+- 0 1626 1626"/>
                              <a:gd name="T171" fmla="*/ 1626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450" h="624">
                                <a:moveTo>
                                  <a:pt x="716" y="0"/>
                                </a:moveTo>
                                <a:lnTo>
                                  <a:pt x="610" y="3"/>
                                </a:lnTo>
                                <a:lnTo>
                                  <a:pt x="509" y="13"/>
                                </a:lnTo>
                                <a:lnTo>
                                  <a:pt x="414" y="29"/>
                                </a:lnTo>
                                <a:lnTo>
                                  <a:pt x="326" y="50"/>
                                </a:lnTo>
                                <a:lnTo>
                                  <a:pt x="246" y="76"/>
                                </a:lnTo>
                                <a:lnTo>
                                  <a:pt x="176" y="107"/>
                                </a:lnTo>
                                <a:lnTo>
                                  <a:pt x="115" y="142"/>
                                </a:lnTo>
                                <a:lnTo>
                                  <a:pt x="67" y="180"/>
                                </a:lnTo>
                                <a:lnTo>
                                  <a:pt x="8" y="266"/>
                                </a:lnTo>
                                <a:lnTo>
                                  <a:pt x="0" y="312"/>
                                </a:lnTo>
                                <a:lnTo>
                                  <a:pt x="8" y="358"/>
                                </a:lnTo>
                                <a:lnTo>
                                  <a:pt x="67" y="443"/>
                                </a:lnTo>
                                <a:lnTo>
                                  <a:pt x="115" y="482"/>
                                </a:lnTo>
                                <a:lnTo>
                                  <a:pt x="176" y="516"/>
                                </a:lnTo>
                                <a:lnTo>
                                  <a:pt x="246" y="547"/>
                                </a:lnTo>
                                <a:lnTo>
                                  <a:pt x="326" y="573"/>
                                </a:lnTo>
                                <a:lnTo>
                                  <a:pt x="414" y="595"/>
                                </a:lnTo>
                                <a:lnTo>
                                  <a:pt x="509" y="610"/>
                                </a:lnTo>
                                <a:lnTo>
                                  <a:pt x="610" y="620"/>
                                </a:lnTo>
                                <a:lnTo>
                                  <a:pt x="716" y="624"/>
                                </a:lnTo>
                                <a:lnTo>
                                  <a:pt x="3734" y="624"/>
                                </a:lnTo>
                                <a:lnTo>
                                  <a:pt x="3840" y="620"/>
                                </a:lnTo>
                                <a:lnTo>
                                  <a:pt x="3941" y="610"/>
                                </a:lnTo>
                                <a:lnTo>
                                  <a:pt x="4036" y="595"/>
                                </a:lnTo>
                                <a:lnTo>
                                  <a:pt x="4124" y="573"/>
                                </a:lnTo>
                                <a:lnTo>
                                  <a:pt x="4204" y="547"/>
                                </a:lnTo>
                                <a:lnTo>
                                  <a:pt x="4274" y="516"/>
                                </a:lnTo>
                                <a:lnTo>
                                  <a:pt x="4335" y="482"/>
                                </a:lnTo>
                                <a:lnTo>
                                  <a:pt x="4383" y="443"/>
                                </a:lnTo>
                                <a:lnTo>
                                  <a:pt x="4442" y="358"/>
                                </a:lnTo>
                                <a:lnTo>
                                  <a:pt x="4450" y="312"/>
                                </a:lnTo>
                                <a:lnTo>
                                  <a:pt x="4442" y="266"/>
                                </a:lnTo>
                                <a:lnTo>
                                  <a:pt x="4383" y="180"/>
                                </a:lnTo>
                                <a:lnTo>
                                  <a:pt x="4335" y="142"/>
                                </a:lnTo>
                                <a:lnTo>
                                  <a:pt x="4274" y="107"/>
                                </a:lnTo>
                                <a:lnTo>
                                  <a:pt x="4204" y="76"/>
                                </a:lnTo>
                                <a:lnTo>
                                  <a:pt x="4124" y="50"/>
                                </a:lnTo>
                                <a:lnTo>
                                  <a:pt x="4036" y="29"/>
                                </a:lnTo>
                                <a:lnTo>
                                  <a:pt x="3941" y="13"/>
                                </a:lnTo>
                                <a:lnTo>
                                  <a:pt x="3840" y="3"/>
                                </a:lnTo>
                                <a:lnTo>
                                  <a:pt x="3734" y="0"/>
                                </a:lnTo>
                                <a:lnTo>
                                  <a:pt x="716" y="0"/>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27"/>
                        <wps:cNvSpPr>
                          <a:spLocks/>
                        </wps:cNvSpPr>
                        <wps:spPr bwMode="auto">
                          <a:xfrm>
                            <a:off x="6825" y="800"/>
                            <a:ext cx="3269" cy="550"/>
                          </a:xfrm>
                          <a:custGeom>
                            <a:avLst/>
                            <a:gdLst>
                              <a:gd name="T0" fmla="+- 0 7351 6825"/>
                              <a:gd name="T1" fmla="*/ T0 w 3269"/>
                              <a:gd name="T2" fmla="+- 0 801 801"/>
                              <a:gd name="T3" fmla="*/ 801 h 550"/>
                              <a:gd name="T4" fmla="+- 0 7256 6825"/>
                              <a:gd name="T5" fmla="*/ T4 w 3269"/>
                              <a:gd name="T6" fmla="+- 0 805 801"/>
                              <a:gd name="T7" fmla="*/ 805 h 550"/>
                              <a:gd name="T8" fmla="+- 0 7167 6825"/>
                              <a:gd name="T9" fmla="*/ T8 w 3269"/>
                              <a:gd name="T10" fmla="+- 0 818 801"/>
                              <a:gd name="T11" fmla="*/ 818 h 550"/>
                              <a:gd name="T12" fmla="+- 0 7085 6825"/>
                              <a:gd name="T13" fmla="*/ T12 w 3269"/>
                              <a:gd name="T14" fmla="+- 0 838 801"/>
                              <a:gd name="T15" fmla="*/ 838 h 550"/>
                              <a:gd name="T16" fmla="+- 0 7012 6825"/>
                              <a:gd name="T17" fmla="*/ T16 w 3269"/>
                              <a:gd name="T18" fmla="+- 0 865 801"/>
                              <a:gd name="T19" fmla="*/ 865 h 550"/>
                              <a:gd name="T20" fmla="+- 0 6949 6825"/>
                              <a:gd name="T21" fmla="*/ T20 w 3269"/>
                              <a:gd name="T22" fmla="+- 0 898 801"/>
                              <a:gd name="T23" fmla="*/ 898 h 550"/>
                              <a:gd name="T24" fmla="+- 0 6897 6825"/>
                              <a:gd name="T25" fmla="*/ T24 w 3269"/>
                              <a:gd name="T26" fmla="+- 0 937 801"/>
                              <a:gd name="T27" fmla="*/ 937 h 550"/>
                              <a:gd name="T28" fmla="+- 0 6833 6825"/>
                              <a:gd name="T29" fmla="*/ T28 w 3269"/>
                              <a:gd name="T30" fmla="+- 0 1026 801"/>
                              <a:gd name="T31" fmla="*/ 1026 h 550"/>
                              <a:gd name="T32" fmla="+- 0 6825 6825"/>
                              <a:gd name="T33" fmla="*/ T32 w 3269"/>
                              <a:gd name="T34" fmla="+- 0 1076 801"/>
                              <a:gd name="T35" fmla="*/ 1076 h 550"/>
                              <a:gd name="T36" fmla="+- 0 6833 6825"/>
                              <a:gd name="T37" fmla="*/ T36 w 3269"/>
                              <a:gd name="T38" fmla="+- 0 1125 801"/>
                              <a:gd name="T39" fmla="*/ 1125 h 550"/>
                              <a:gd name="T40" fmla="+- 0 6897 6825"/>
                              <a:gd name="T41" fmla="*/ T40 w 3269"/>
                              <a:gd name="T42" fmla="+- 0 1214 801"/>
                              <a:gd name="T43" fmla="*/ 1214 h 550"/>
                              <a:gd name="T44" fmla="+- 0 6949 6825"/>
                              <a:gd name="T45" fmla="*/ T44 w 3269"/>
                              <a:gd name="T46" fmla="+- 0 1253 801"/>
                              <a:gd name="T47" fmla="*/ 1253 h 550"/>
                              <a:gd name="T48" fmla="+- 0 7012 6825"/>
                              <a:gd name="T49" fmla="*/ T48 w 3269"/>
                              <a:gd name="T50" fmla="+- 0 1286 801"/>
                              <a:gd name="T51" fmla="*/ 1286 h 550"/>
                              <a:gd name="T52" fmla="+- 0 7085 6825"/>
                              <a:gd name="T53" fmla="*/ T52 w 3269"/>
                              <a:gd name="T54" fmla="+- 0 1313 801"/>
                              <a:gd name="T55" fmla="*/ 1313 h 550"/>
                              <a:gd name="T56" fmla="+- 0 7167 6825"/>
                              <a:gd name="T57" fmla="*/ T56 w 3269"/>
                              <a:gd name="T58" fmla="+- 0 1333 801"/>
                              <a:gd name="T59" fmla="*/ 1333 h 550"/>
                              <a:gd name="T60" fmla="+- 0 7256 6825"/>
                              <a:gd name="T61" fmla="*/ T60 w 3269"/>
                              <a:gd name="T62" fmla="+- 0 1346 801"/>
                              <a:gd name="T63" fmla="*/ 1346 h 550"/>
                              <a:gd name="T64" fmla="+- 0 7351 6825"/>
                              <a:gd name="T65" fmla="*/ T64 w 3269"/>
                              <a:gd name="T66" fmla="+- 0 1351 801"/>
                              <a:gd name="T67" fmla="*/ 1351 h 550"/>
                              <a:gd name="T68" fmla="+- 0 9568 6825"/>
                              <a:gd name="T69" fmla="*/ T68 w 3269"/>
                              <a:gd name="T70" fmla="+- 0 1351 801"/>
                              <a:gd name="T71" fmla="*/ 1351 h 550"/>
                              <a:gd name="T72" fmla="+- 0 9663 6825"/>
                              <a:gd name="T73" fmla="*/ T72 w 3269"/>
                              <a:gd name="T74" fmla="+- 0 1346 801"/>
                              <a:gd name="T75" fmla="*/ 1346 h 550"/>
                              <a:gd name="T76" fmla="+- 0 9752 6825"/>
                              <a:gd name="T77" fmla="*/ T76 w 3269"/>
                              <a:gd name="T78" fmla="+- 0 1333 801"/>
                              <a:gd name="T79" fmla="*/ 1333 h 550"/>
                              <a:gd name="T80" fmla="+- 0 9834 6825"/>
                              <a:gd name="T81" fmla="*/ T80 w 3269"/>
                              <a:gd name="T82" fmla="+- 0 1313 801"/>
                              <a:gd name="T83" fmla="*/ 1313 h 550"/>
                              <a:gd name="T84" fmla="+- 0 9907 6825"/>
                              <a:gd name="T85" fmla="*/ T84 w 3269"/>
                              <a:gd name="T86" fmla="+- 0 1286 801"/>
                              <a:gd name="T87" fmla="*/ 1286 h 550"/>
                              <a:gd name="T88" fmla="+- 0 9970 6825"/>
                              <a:gd name="T89" fmla="*/ T88 w 3269"/>
                              <a:gd name="T90" fmla="+- 0 1253 801"/>
                              <a:gd name="T91" fmla="*/ 1253 h 550"/>
                              <a:gd name="T92" fmla="+- 0 10022 6825"/>
                              <a:gd name="T93" fmla="*/ T92 w 3269"/>
                              <a:gd name="T94" fmla="+- 0 1214 801"/>
                              <a:gd name="T95" fmla="*/ 1214 h 550"/>
                              <a:gd name="T96" fmla="+- 0 10086 6825"/>
                              <a:gd name="T97" fmla="*/ T96 w 3269"/>
                              <a:gd name="T98" fmla="+- 0 1125 801"/>
                              <a:gd name="T99" fmla="*/ 1125 h 550"/>
                              <a:gd name="T100" fmla="+- 0 10094 6825"/>
                              <a:gd name="T101" fmla="*/ T100 w 3269"/>
                              <a:gd name="T102" fmla="+- 0 1076 801"/>
                              <a:gd name="T103" fmla="*/ 1076 h 550"/>
                              <a:gd name="T104" fmla="+- 0 10086 6825"/>
                              <a:gd name="T105" fmla="*/ T104 w 3269"/>
                              <a:gd name="T106" fmla="+- 0 1026 801"/>
                              <a:gd name="T107" fmla="*/ 1026 h 550"/>
                              <a:gd name="T108" fmla="+- 0 10022 6825"/>
                              <a:gd name="T109" fmla="*/ T108 w 3269"/>
                              <a:gd name="T110" fmla="+- 0 937 801"/>
                              <a:gd name="T111" fmla="*/ 937 h 550"/>
                              <a:gd name="T112" fmla="+- 0 9970 6825"/>
                              <a:gd name="T113" fmla="*/ T112 w 3269"/>
                              <a:gd name="T114" fmla="+- 0 898 801"/>
                              <a:gd name="T115" fmla="*/ 898 h 550"/>
                              <a:gd name="T116" fmla="+- 0 9907 6825"/>
                              <a:gd name="T117" fmla="*/ T116 w 3269"/>
                              <a:gd name="T118" fmla="+- 0 865 801"/>
                              <a:gd name="T119" fmla="*/ 865 h 550"/>
                              <a:gd name="T120" fmla="+- 0 9834 6825"/>
                              <a:gd name="T121" fmla="*/ T120 w 3269"/>
                              <a:gd name="T122" fmla="+- 0 838 801"/>
                              <a:gd name="T123" fmla="*/ 838 h 550"/>
                              <a:gd name="T124" fmla="+- 0 9752 6825"/>
                              <a:gd name="T125" fmla="*/ T124 w 3269"/>
                              <a:gd name="T126" fmla="+- 0 818 801"/>
                              <a:gd name="T127" fmla="*/ 818 h 550"/>
                              <a:gd name="T128" fmla="+- 0 9663 6825"/>
                              <a:gd name="T129" fmla="*/ T128 w 3269"/>
                              <a:gd name="T130" fmla="+- 0 805 801"/>
                              <a:gd name="T131" fmla="*/ 805 h 550"/>
                              <a:gd name="T132" fmla="+- 0 9568 6825"/>
                              <a:gd name="T133" fmla="*/ T132 w 3269"/>
                              <a:gd name="T134" fmla="+- 0 801 801"/>
                              <a:gd name="T135" fmla="*/ 801 h 550"/>
                              <a:gd name="T136" fmla="+- 0 7351 6825"/>
                              <a:gd name="T137" fmla="*/ T136 w 3269"/>
                              <a:gd name="T138" fmla="+- 0 801 801"/>
                              <a:gd name="T139" fmla="*/ 801 h 5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269" h="550">
                                <a:moveTo>
                                  <a:pt x="526" y="0"/>
                                </a:moveTo>
                                <a:lnTo>
                                  <a:pt x="431" y="4"/>
                                </a:lnTo>
                                <a:lnTo>
                                  <a:pt x="342" y="17"/>
                                </a:lnTo>
                                <a:lnTo>
                                  <a:pt x="260" y="37"/>
                                </a:lnTo>
                                <a:lnTo>
                                  <a:pt x="187" y="64"/>
                                </a:lnTo>
                                <a:lnTo>
                                  <a:pt x="124" y="97"/>
                                </a:lnTo>
                                <a:lnTo>
                                  <a:pt x="72" y="136"/>
                                </a:lnTo>
                                <a:lnTo>
                                  <a:pt x="8" y="225"/>
                                </a:lnTo>
                                <a:lnTo>
                                  <a:pt x="0" y="275"/>
                                </a:lnTo>
                                <a:lnTo>
                                  <a:pt x="8" y="324"/>
                                </a:lnTo>
                                <a:lnTo>
                                  <a:pt x="72" y="413"/>
                                </a:lnTo>
                                <a:lnTo>
                                  <a:pt x="124" y="452"/>
                                </a:lnTo>
                                <a:lnTo>
                                  <a:pt x="187" y="485"/>
                                </a:lnTo>
                                <a:lnTo>
                                  <a:pt x="260" y="512"/>
                                </a:lnTo>
                                <a:lnTo>
                                  <a:pt x="342" y="532"/>
                                </a:lnTo>
                                <a:lnTo>
                                  <a:pt x="431" y="545"/>
                                </a:lnTo>
                                <a:lnTo>
                                  <a:pt x="526" y="550"/>
                                </a:lnTo>
                                <a:lnTo>
                                  <a:pt x="2743" y="550"/>
                                </a:lnTo>
                                <a:lnTo>
                                  <a:pt x="2838" y="545"/>
                                </a:lnTo>
                                <a:lnTo>
                                  <a:pt x="2927" y="532"/>
                                </a:lnTo>
                                <a:lnTo>
                                  <a:pt x="3009" y="512"/>
                                </a:lnTo>
                                <a:lnTo>
                                  <a:pt x="3082" y="485"/>
                                </a:lnTo>
                                <a:lnTo>
                                  <a:pt x="3145" y="452"/>
                                </a:lnTo>
                                <a:lnTo>
                                  <a:pt x="3197" y="413"/>
                                </a:lnTo>
                                <a:lnTo>
                                  <a:pt x="3261" y="324"/>
                                </a:lnTo>
                                <a:lnTo>
                                  <a:pt x="3269" y="275"/>
                                </a:lnTo>
                                <a:lnTo>
                                  <a:pt x="3261" y="225"/>
                                </a:lnTo>
                                <a:lnTo>
                                  <a:pt x="3197" y="136"/>
                                </a:lnTo>
                                <a:lnTo>
                                  <a:pt x="3145" y="97"/>
                                </a:lnTo>
                                <a:lnTo>
                                  <a:pt x="3082" y="64"/>
                                </a:lnTo>
                                <a:lnTo>
                                  <a:pt x="3009" y="37"/>
                                </a:lnTo>
                                <a:lnTo>
                                  <a:pt x="2927" y="17"/>
                                </a:lnTo>
                                <a:lnTo>
                                  <a:pt x="2838" y="4"/>
                                </a:lnTo>
                                <a:lnTo>
                                  <a:pt x="2743" y="0"/>
                                </a:lnTo>
                                <a:lnTo>
                                  <a:pt x="526" y="0"/>
                                </a:lnTo>
                                <a:close/>
                              </a:path>
                            </a:pathLst>
                          </a:custGeom>
                          <a:noFill/>
                          <a:ln w="38100">
                            <a:solidFill>
                              <a:srgbClr val="96460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28"/>
                        <wps:cNvSpPr>
                          <a:spLocks/>
                        </wps:cNvSpPr>
                        <wps:spPr bwMode="auto">
                          <a:xfrm>
                            <a:off x="6805" y="760"/>
                            <a:ext cx="3269" cy="550"/>
                          </a:xfrm>
                          <a:custGeom>
                            <a:avLst/>
                            <a:gdLst>
                              <a:gd name="T0" fmla="+- 0 7331 6805"/>
                              <a:gd name="T1" fmla="*/ T0 w 3269"/>
                              <a:gd name="T2" fmla="+- 0 761 761"/>
                              <a:gd name="T3" fmla="*/ 761 h 550"/>
                              <a:gd name="T4" fmla="+- 0 7236 6805"/>
                              <a:gd name="T5" fmla="*/ T4 w 3269"/>
                              <a:gd name="T6" fmla="+- 0 765 761"/>
                              <a:gd name="T7" fmla="*/ 765 h 550"/>
                              <a:gd name="T8" fmla="+- 0 7147 6805"/>
                              <a:gd name="T9" fmla="*/ T8 w 3269"/>
                              <a:gd name="T10" fmla="+- 0 778 761"/>
                              <a:gd name="T11" fmla="*/ 778 h 550"/>
                              <a:gd name="T12" fmla="+- 0 7065 6805"/>
                              <a:gd name="T13" fmla="*/ T12 w 3269"/>
                              <a:gd name="T14" fmla="+- 0 798 761"/>
                              <a:gd name="T15" fmla="*/ 798 h 550"/>
                              <a:gd name="T16" fmla="+- 0 6992 6805"/>
                              <a:gd name="T17" fmla="*/ T16 w 3269"/>
                              <a:gd name="T18" fmla="+- 0 825 761"/>
                              <a:gd name="T19" fmla="*/ 825 h 550"/>
                              <a:gd name="T20" fmla="+- 0 6929 6805"/>
                              <a:gd name="T21" fmla="*/ T20 w 3269"/>
                              <a:gd name="T22" fmla="+- 0 858 761"/>
                              <a:gd name="T23" fmla="*/ 858 h 550"/>
                              <a:gd name="T24" fmla="+- 0 6877 6805"/>
                              <a:gd name="T25" fmla="*/ T24 w 3269"/>
                              <a:gd name="T26" fmla="+- 0 897 761"/>
                              <a:gd name="T27" fmla="*/ 897 h 550"/>
                              <a:gd name="T28" fmla="+- 0 6813 6805"/>
                              <a:gd name="T29" fmla="*/ T28 w 3269"/>
                              <a:gd name="T30" fmla="+- 0 986 761"/>
                              <a:gd name="T31" fmla="*/ 986 h 550"/>
                              <a:gd name="T32" fmla="+- 0 6805 6805"/>
                              <a:gd name="T33" fmla="*/ T32 w 3269"/>
                              <a:gd name="T34" fmla="+- 0 1036 761"/>
                              <a:gd name="T35" fmla="*/ 1036 h 550"/>
                              <a:gd name="T36" fmla="+- 0 6813 6805"/>
                              <a:gd name="T37" fmla="*/ T36 w 3269"/>
                              <a:gd name="T38" fmla="+- 0 1085 761"/>
                              <a:gd name="T39" fmla="*/ 1085 h 550"/>
                              <a:gd name="T40" fmla="+- 0 6877 6805"/>
                              <a:gd name="T41" fmla="*/ T40 w 3269"/>
                              <a:gd name="T42" fmla="+- 0 1174 761"/>
                              <a:gd name="T43" fmla="*/ 1174 h 550"/>
                              <a:gd name="T44" fmla="+- 0 6929 6805"/>
                              <a:gd name="T45" fmla="*/ T44 w 3269"/>
                              <a:gd name="T46" fmla="+- 0 1213 761"/>
                              <a:gd name="T47" fmla="*/ 1213 h 550"/>
                              <a:gd name="T48" fmla="+- 0 6992 6805"/>
                              <a:gd name="T49" fmla="*/ T48 w 3269"/>
                              <a:gd name="T50" fmla="+- 0 1246 761"/>
                              <a:gd name="T51" fmla="*/ 1246 h 550"/>
                              <a:gd name="T52" fmla="+- 0 7065 6805"/>
                              <a:gd name="T53" fmla="*/ T52 w 3269"/>
                              <a:gd name="T54" fmla="+- 0 1273 761"/>
                              <a:gd name="T55" fmla="*/ 1273 h 550"/>
                              <a:gd name="T56" fmla="+- 0 7147 6805"/>
                              <a:gd name="T57" fmla="*/ T56 w 3269"/>
                              <a:gd name="T58" fmla="+- 0 1293 761"/>
                              <a:gd name="T59" fmla="*/ 1293 h 550"/>
                              <a:gd name="T60" fmla="+- 0 7236 6805"/>
                              <a:gd name="T61" fmla="*/ T60 w 3269"/>
                              <a:gd name="T62" fmla="+- 0 1306 761"/>
                              <a:gd name="T63" fmla="*/ 1306 h 550"/>
                              <a:gd name="T64" fmla="+- 0 7331 6805"/>
                              <a:gd name="T65" fmla="*/ T64 w 3269"/>
                              <a:gd name="T66" fmla="+- 0 1311 761"/>
                              <a:gd name="T67" fmla="*/ 1311 h 550"/>
                              <a:gd name="T68" fmla="+- 0 9548 6805"/>
                              <a:gd name="T69" fmla="*/ T68 w 3269"/>
                              <a:gd name="T70" fmla="+- 0 1311 761"/>
                              <a:gd name="T71" fmla="*/ 1311 h 550"/>
                              <a:gd name="T72" fmla="+- 0 9643 6805"/>
                              <a:gd name="T73" fmla="*/ T72 w 3269"/>
                              <a:gd name="T74" fmla="+- 0 1306 761"/>
                              <a:gd name="T75" fmla="*/ 1306 h 550"/>
                              <a:gd name="T76" fmla="+- 0 9732 6805"/>
                              <a:gd name="T77" fmla="*/ T76 w 3269"/>
                              <a:gd name="T78" fmla="+- 0 1293 761"/>
                              <a:gd name="T79" fmla="*/ 1293 h 550"/>
                              <a:gd name="T80" fmla="+- 0 9814 6805"/>
                              <a:gd name="T81" fmla="*/ T80 w 3269"/>
                              <a:gd name="T82" fmla="+- 0 1273 761"/>
                              <a:gd name="T83" fmla="*/ 1273 h 550"/>
                              <a:gd name="T84" fmla="+- 0 9887 6805"/>
                              <a:gd name="T85" fmla="*/ T84 w 3269"/>
                              <a:gd name="T86" fmla="+- 0 1246 761"/>
                              <a:gd name="T87" fmla="*/ 1246 h 550"/>
                              <a:gd name="T88" fmla="+- 0 9950 6805"/>
                              <a:gd name="T89" fmla="*/ T88 w 3269"/>
                              <a:gd name="T90" fmla="+- 0 1213 761"/>
                              <a:gd name="T91" fmla="*/ 1213 h 550"/>
                              <a:gd name="T92" fmla="+- 0 10002 6805"/>
                              <a:gd name="T93" fmla="*/ T92 w 3269"/>
                              <a:gd name="T94" fmla="+- 0 1174 761"/>
                              <a:gd name="T95" fmla="*/ 1174 h 550"/>
                              <a:gd name="T96" fmla="+- 0 10066 6805"/>
                              <a:gd name="T97" fmla="*/ T96 w 3269"/>
                              <a:gd name="T98" fmla="+- 0 1085 761"/>
                              <a:gd name="T99" fmla="*/ 1085 h 550"/>
                              <a:gd name="T100" fmla="+- 0 10074 6805"/>
                              <a:gd name="T101" fmla="*/ T100 w 3269"/>
                              <a:gd name="T102" fmla="+- 0 1036 761"/>
                              <a:gd name="T103" fmla="*/ 1036 h 550"/>
                              <a:gd name="T104" fmla="+- 0 10066 6805"/>
                              <a:gd name="T105" fmla="*/ T104 w 3269"/>
                              <a:gd name="T106" fmla="+- 0 986 761"/>
                              <a:gd name="T107" fmla="*/ 986 h 550"/>
                              <a:gd name="T108" fmla="+- 0 10002 6805"/>
                              <a:gd name="T109" fmla="*/ T108 w 3269"/>
                              <a:gd name="T110" fmla="+- 0 897 761"/>
                              <a:gd name="T111" fmla="*/ 897 h 550"/>
                              <a:gd name="T112" fmla="+- 0 9950 6805"/>
                              <a:gd name="T113" fmla="*/ T112 w 3269"/>
                              <a:gd name="T114" fmla="+- 0 858 761"/>
                              <a:gd name="T115" fmla="*/ 858 h 550"/>
                              <a:gd name="T116" fmla="+- 0 9887 6805"/>
                              <a:gd name="T117" fmla="*/ T116 w 3269"/>
                              <a:gd name="T118" fmla="+- 0 825 761"/>
                              <a:gd name="T119" fmla="*/ 825 h 550"/>
                              <a:gd name="T120" fmla="+- 0 9814 6805"/>
                              <a:gd name="T121" fmla="*/ T120 w 3269"/>
                              <a:gd name="T122" fmla="+- 0 798 761"/>
                              <a:gd name="T123" fmla="*/ 798 h 550"/>
                              <a:gd name="T124" fmla="+- 0 9732 6805"/>
                              <a:gd name="T125" fmla="*/ T124 w 3269"/>
                              <a:gd name="T126" fmla="+- 0 778 761"/>
                              <a:gd name="T127" fmla="*/ 778 h 550"/>
                              <a:gd name="T128" fmla="+- 0 9643 6805"/>
                              <a:gd name="T129" fmla="*/ T128 w 3269"/>
                              <a:gd name="T130" fmla="+- 0 765 761"/>
                              <a:gd name="T131" fmla="*/ 765 h 550"/>
                              <a:gd name="T132" fmla="+- 0 9548 6805"/>
                              <a:gd name="T133" fmla="*/ T132 w 3269"/>
                              <a:gd name="T134" fmla="+- 0 761 761"/>
                              <a:gd name="T135" fmla="*/ 761 h 550"/>
                              <a:gd name="T136" fmla="+- 0 7331 6805"/>
                              <a:gd name="T137" fmla="*/ T136 w 3269"/>
                              <a:gd name="T138" fmla="+- 0 761 761"/>
                              <a:gd name="T139" fmla="*/ 761 h 5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269" h="550">
                                <a:moveTo>
                                  <a:pt x="526" y="0"/>
                                </a:moveTo>
                                <a:lnTo>
                                  <a:pt x="431" y="4"/>
                                </a:lnTo>
                                <a:lnTo>
                                  <a:pt x="342" y="17"/>
                                </a:lnTo>
                                <a:lnTo>
                                  <a:pt x="260" y="37"/>
                                </a:lnTo>
                                <a:lnTo>
                                  <a:pt x="187" y="64"/>
                                </a:lnTo>
                                <a:lnTo>
                                  <a:pt x="124" y="97"/>
                                </a:lnTo>
                                <a:lnTo>
                                  <a:pt x="72" y="136"/>
                                </a:lnTo>
                                <a:lnTo>
                                  <a:pt x="8" y="225"/>
                                </a:lnTo>
                                <a:lnTo>
                                  <a:pt x="0" y="275"/>
                                </a:lnTo>
                                <a:lnTo>
                                  <a:pt x="8" y="324"/>
                                </a:lnTo>
                                <a:lnTo>
                                  <a:pt x="72" y="413"/>
                                </a:lnTo>
                                <a:lnTo>
                                  <a:pt x="124" y="452"/>
                                </a:lnTo>
                                <a:lnTo>
                                  <a:pt x="187" y="485"/>
                                </a:lnTo>
                                <a:lnTo>
                                  <a:pt x="260" y="512"/>
                                </a:lnTo>
                                <a:lnTo>
                                  <a:pt x="342" y="532"/>
                                </a:lnTo>
                                <a:lnTo>
                                  <a:pt x="431" y="545"/>
                                </a:lnTo>
                                <a:lnTo>
                                  <a:pt x="526" y="550"/>
                                </a:lnTo>
                                <a:lnTo>
                                  <a:pt x="2743" y="550"/>
                                </a:lnTo>
                                <a:lnTo>
                                  <a:pt x="2838" y="545"/>
                                </a:lnTo>
                                <a:lnTo>
                                  <a:pt x="2927" y="532"/>
                                </a:lnTo>
                                <a:lnTo>
                                  <a:pt x="3009" y="512"/>
                                </a:lnTo>
                                <a:lnTo>
                                  <a:pt x="3082" y="485"/>
                                </a:lnTo>
                                <a:lnTo>
                                  <a:pt x="3145" y="452"/>
                                </a:lnTo>
                                <a:lnTo>
                                  <a:pt x="3197" y="413"/>
                                </a:lnTo>
                                <a:lnTo>
                                  <a:pt x="3261" y="324"/>
                                </a:lnTo>
                                <a:lnTo>
                                  <a:pt x="3269" y="275"/>
                                </a:lnTo>
                                <a:lnTo>
                                  <a:pt x="3261" y="225"/>
                                </a:lnTo>
                                <a:lnTo>
                                  <a:pt x="3197" y="136"/>
                                </a:lnTo>
                                <a:lnTo>
                                  <a:pt x="3145" y="97"/>
                                </a:lnTo>
                                <a:lnTo>
                                  <a:pt x="3082" y="64"/>
                                </a:lnTo>
                                <a:lnTo>
                                  <a:pt x="3009" y="37"/>
                                </a:lnTo>
                                <a:lnTo>
                                  <a:pt x="2927" y="17"/>
                                </a:lnTo>
                                <a:lnTo>
                                  <a:pt x="2838" y="4"/>
                                </a:lnTo>
                                <a:lnTo>
                                  <a:pt x="2743" y="0"/>
                                </a:lnTo>
                                <a:lnTo>
                                  <a:pt x="526" y="0"/>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29"/>
                        <wps:cNvSpPr>
                          <a:spLocks/>
                        </wps:cNvSpPr>
                        <wps:spPr bwMode="auto">
                          <a:xfrm>
                            <a:off x="922" y="198"/>
                            <a:ext cx="15060" cy="580"/>
                          </a:xfrm>
                          <a:custGeom>
                            <a:avLst/>
                            <a:gdLst>
                              <a:gd name="T0" fmla="+- 0 15982 922"/>
                              <a:gd name="T1" fmla="*/ T0 w 15060"/>
                              <a:gd name="T2" fmla="+- 0 199 199"/>
                              <a:gd name="T3" fmla="*/ 199 h 580"/>
                              <a:gd name="T4" fmla="+- 0 15937 922"/>
                              <a:gd name="T5" fmla="*/ T4 w 15060"/>
                              <a:gd name="T6" fmla="+- 0 276 199"/>
                              <a:gd name="T7" fmla="*/ 276 h 580"/>
                              <a:gd name="T8" fmla="+- 0 15861 922"/>
                              <a:gd name="T9" fmla="*/ T8 w 15060"/>
                              <a:gd name="T10" fmla="+- 0 323 199"/>
                              <a:gd name="T11" fmla="*/ 323 h 580"/>
                              <a:gd name="T12" fmla="+- 0 15752 922"/>
                              <a:gd name="T13" fmla="*/ T12 w 15060"/>
                              <a:gd name="T14" fmla="+- 0 366 199"/>
                              <a:gd name="T15" fmla="*/ 366 h 580"/>
                              <a:gd name="T16" fmla="+- 0 15687 922"/>
                              <a:gd name="T17" fmla="*/ T16 w 15060"/>
                              <a:gd name="T18" fmla="+- 0 386 199"/>
                              <a:gd name="T19" fmla="*/ 386 h 580"/>
                              <a:gd name="T20" fmla="+- 0 15614 922"/>
                              <a:gd name="T21" fmla="*/ T20 w 15060"/>
                              <a:gd name="T22" fmla="+- 0 404 199"/>
                              <a:gd name="T23" fmla="*/ 404 h 580"/>
                              <a:gd name="T24" fmla="+- 0 15536 922"/>
                              <a:gd name="T25" fmla="*/ T24 w 15060"/>
                              <a:gd name="T26" fmla="+- 0 420 199"/>
                              <a:gd name="T27" fmla="*/ 420 h 580"/>
                              <a:gd name="T28" fmla="+- 0 15451 922"/>
                              <a:gd name="T29" fmla="*/ T28 w 15060"/>
                              <a:gd name="T30" fmla="+- 0 436 199"/>
                              <a:gd name="T31" fmla="*/ 436 h 580"/>
                              <a:gd name="T32" fmla="+- 0 15360 922"/>
                              <a:gd name="T33" fmla="*/ T32 w 15060"/>
                              <a:gd name="T34" fmla="+- 0 449 199"/>
                              <a:gd name="T35" fmla="*/ 449 h 580"/>
                              <a:gd name="T36" fmla="+- 0 15265 922"/>
                              <a:gd name="T37" fmla="*/ T36 w 15060"/>
                              <a:gd name="T38" fmla="+- 0 461 199"/>
                              <a:gd name="T39" fmla="*/ 461 h 580"/>
                              <a:gd name="T40" fmla="+- 0 15165 922"/>
                              <a:gd name="T41" fmla="*/ T40 w 15060"/>
                              <a:gd name="T42" fmla="+- 0 471 199"/>
                              <a:gd name="T43" fmla="*/ 471 h 580"/>
                              <a:gd name="T44" fmla="+- 0 15061 922"/>
                              <a:gd name="T45" fmla="*/ T44 w 15060"/>
                              <a:gd name="T46" fmla="+- 0 478 199"/>
                              <a:gd name="T47" fmla="*/ 478 h 580"/>
                              <a:gd name="T48" fmla="+- 0 14953 922"/>
                              <a:gd name="T49" fmla="*/ T48 w 15060"/>
                              <a:gd name="T50" fmla="+- 0 484 199"/>
                              <a:gd name="T51" fmla="*/ 484 h 580"/>
                              <a:gd name="T52" fmla="+- 0 14841 922"/>
                              <a:gd name="T53" fmla="*/ T52 w 15060"/>
                              <a:gd name="T54" fmla="+- 0 487 199"/>
                              <a:gd name="T55" fmla="*/ 487 h 580"/>
                              <a:gd name="T56" fmla="+- 0 14727 922"/>
                              <a:gd name="T57" fmla="*/ T56 w 15060"/>
                              <a:gd name="T58" fmla="+- 0 489 199"/>
                              <a:gd name="T59" fmla="*/ 489 h 580"/>
                              <a:gd name="T60" fmla="+- 0 9707 922"/>
                              <a:gd name="T61" fmla="*/ T60 w 15060"/>
                              <a:gd name="T62" fmla="+- 0 489 199"/>
                              <a:gd name="T63" fmla="*/ 489 h 580"/>
                              <a:gd name="T64" fmla="+- 0 9593 922"/>
                              <a:gd name="T65" fmla="*/ T64 w 15060"/>
                              <a:gd name="T66" fmla="+- 0 490 199"/>
                              <a:gd name="T67" fmla="*/ 490 h 580"/>
                              <a:gd name="T68" fmla="+- 0 9481 922"/>
                              <a:gd name="T69" fmla="*/ T68 w 15060"/>
                              <a:gd name="T70" fmla="+- 0 493 199"/>
                              <a:gd name="T71" fmla="*/ 493 h 580"/>
                              <a:gd name="T72" fmla="+- 0 9373 922"/>
                              <a:gd name="T73" fmla="*/ T72 w 15060"/>
                              <a:gd name="T74" fmla="+- 0 499 199"/>
                              <a:gd name="T75" fmla="*/ 499 h 580"/>
                              <a:gd name="T76" fmla="+- 0 9269 922"/>
                              <a:gd name="T77" fmla="*/ T76 w 15060"/>
                              <a:gd name="T78" fmla="+- 0 507 199"/>
                              <a:gd name="T79" fmla="*/ 507 h 580"/>
                              <a:gd name="T80" fmla="+- 0 9169 922"/>
                              <a:gd name="T81" fmla="*/ T80 w 15060"/>
                              <a:gd name="T82" fmla="+- 0 517 199"/>
                              <a:gd name="T83" fmla="*/ 517 h 580"/>
                              <a:gd name="T84" fmla="+- 0 9074 922"/>
                              <a:gd name="T85" fmla="*/ T84 w 15060"/>
                              <a:gd name="T86" fmla="+- 0 528 199"/>
                              <a:gd name="T87" fmla="*/ 528 h 580"/>
                              <a:gd name="T88" fmla="+- 0 8983 922"/>
                              <a:gd name="T89" fmla="*/ T88 w 15060"/>
                              <a:gd name="T90" fmla="+- 0 542 199"/>
                              <a:gd name="T91" fmla="*/ 542 h 580"/>
                              <a:gd name="T92" fmla="+- 0 8898 922"/>
                              <a:gd name="T93" fmla="*/ T92 w 15060"/>
                              <a:gd name="T94" fmla="+- 0 557 199"/>
                              <a:gd name="T95" fmla="*/ 557 h 580"/>
                              <a:gd name="T96" fmla="+- 0 8820 922"/>
                              <a:gd name="T97" fmla="*/ T96 w 15060"/>
                              <a:gd name="T98" fmla="+- 0 574 199"/>
                              <a:gd name="T99" fmla="*/ 574 h 580"/>
                              <a:gd name="T100" fmla="+- 0 8747 922"/>
                              <a:gd name="T101" fmla="*/ T100 w 15060"/>
                              <a:gd name="T102" fmla="+- 0 592 199"/>
                              <a:gd name="T103" fmla="*/ 592 h 580"/>
                              <a:gd name="T104" fmla="+- 0 8682 922"/>
                              <a:gd name="T105" fmla="*/ T104 w 15060"/>
                              <a:gd name="T106" fmla="+- 0 611 199"/>
                              <a:gd name="T107" fmla="*/ 611 h 580"/>
                              <a:gd name="T108" fmla="+- 0 8623 922"/>
                              <a:gd name="T109" fmla="*/ T108 w 15060"/>
                              <a:gd name="T110" fmla="+- 0 632 199"/>
                              <a:gd name="T111" fmla="*/ 632 h 580"/>
                              <a:gd name="T112" fmla="+- 0 8531 922"/>
                              <a:gd name="T113" fmla="*/ T112 w 15060"/>
                              <a:gd name="T114" fmla="+- 0 677 199"/>
                              <a:gd name="T115" fmla="*/ 677 h 580"/>
                              <a:gd name="T116" fmla="+- 0 8472 922"/>
                              <a:gd name="T117" fmla="*/ T116 w 15060"/>
                              <a:gd name="T118" fmla="+- 0 727 199"/>
                              <a:gd name="T119" fmla="*/ 727 h 580"/>
                              <a:gd name="T120" fmla="+- 0 8452 922"/>
                              <a:gd name="T121" fmla="*/ T120 w 15060"/>
                              <a:gd name="T122" fmla="+- 0 779 199"/>
                              <a:gd name="T123" fmla="*/ 779 h 580"/>
                              <a:gd name="T124" fmla="+- 0 8447 922"/>
                              <a:gd name="T125" fmla="*/ T124 w 15060"/>
                              <a:gd name="T126" fmla="+- 0 752 199"/>
                              <a:gd name="T127" fmla="*/ 752 h 580"/>
                              <a:gd name="T128" fmla="+- 0 8407 922"/>
                              <a:gd name="T129" fmla="*/ T128 w 15060"/>
                              <a:gd name="T130" fmla="+- 0 702 199"/>
                              <a:gd name="T131" fmla="*/ 702 h 580"/>
                              <a:gd name="T132" fmla="+- 0 8331 922"/>
                              <a:gd name="T133" fmla="*/ T132 w 15060"/>
                              <a:gd name="T134" fmla="+- 0 654 199"/>
                              <a:gd name="T135" fmla="*/ 654 h 580"/>
                              <a:gd name="T136" fmla="+- 0 8222 922"/>
                              <a:gd name="T137" fmla="*/ T136 w 15060"/>
                              <a:gd name="T138" fmla="+- 0 611 199"/>
                              <a:gd name="T139" fmla="*/ 611 h 580"/>
                              <a:gd name="T140" fmla="+- 0 8157 922"/>
                              <a:gd name="T141" fmla="*/ T140 w 15060"/>
                              <a:gd name="T142" fmla="+- 0 592 199"/>
                              <a:gd name="T143" fmla="*/ 592 h 580"/>
                              <a:gd name="T144" fmla="+- 0 8084 922"/>
                              <a:gd name="T145" fmla="*/ T144 w 15060"/>
                              <a:gd name="T146" fmla="+- 0 574 199"/>
                              <a:gd name="T147" fmla="*/ 574 h 580"/>
                              <a:gd name="T148" fmla="+- 0 8006 922"/>
                              <a:gd name="T149" fmla="*/ T148 w 15060"/>
                              <a:gd name="T150" fmla="+- 0 557 199"/>
                              <a:gd name="T151" fmla="*/ 557 h 580"/>
                              <a:gd name="T152" fmla="+- 0 7921 922"/>
                              <a:gd name="T153" fmla="*/ T152 w 15060"/>
                              <a:gd name="T154" fmla="+- 0 542 199"/>
                              <a:gd name="T155" fmla="*/ 542 h 580"/>
                              <a:gd name="T156" fmla="+- 0 7830 922"/>
                              <a:gd name="T157" fmla="*/ T156 w 15060"/>
                              <a:gd name="T158" fmla="+- 0 528 199"/>
                              <a:gd name="T159" fmla="*/ 528 h 580"/>
                              <a:gd name="T160" fmla="+- 0 7735 922"/>
                              <a:gd name="T161" fmla="*/ T160 w 15060"/>
                              <a:gd name="T162" fmla="+- 0 517 199"/>
                              <a:gd name="T163" fmla="*/ 517 h 580"/>
                              <a:gd name="T164" fmla="+- 0 7635 922"/>
                              <a:gd name="T165" fmla="*/ T164 w 15060"/>
                              <a:gd name="T166" fmla="+- 0 507 199"/>
                              <a:gd name="T167" fmla="*/ 507 h 580"/>
                              <a:gd name="T168" fmla="+- 0 7531 922"/>
                              <a:gd name="T169" fmla="*/ T168 w 15060"/>
                              <a:gd name="T170" fmla="+- 0 499 199"/>
                              <a:gd name="T171" fmla="*/ 499 h 580"/>
                              <a:gd name="T172" fmla="+- 0 7423 922"/>
                              <a:gd name="T173" fmla="*/ T172 w 15060"/>
                              <a:gd name="T174" fmla="+- 0 493 199"/>
                              <a:gd name="T175" fmla="*/ 493 h 580"/>
                              <a:gd name="T176" fmla="+- 0 7311 922"/>
                              <a:gd name="T177" fmla="*/ T176 w 15060"/>
                              <a:gd name="T178" fmla="+- 0 490 199"/>
                              <a:gd name="T179" fmla="*/ 490 h 580"/>
                              <a:gd name="T180" fmla="+- 0 7197 922"/>
                              <a:gd name="T181" fmla="*/ T180 w 15060"/>
                              <a:gd name="T182" fmla="+- 0 489 199"/>
                              <a:gd name="T183" fmla="*/ 489 h 580"/>
                              <a:gd name="T184" fmla="+- 0 2177 922"/>
                              <a:gd name="T185" fmla="*/ T184 w 15060"/>
                              <a:gd name="T186" fmla="+- 0 489 199"/>
                              <a:gd name="T187" fmla="*/ 489 h 580"/>
                              <a:gd name="T188" fmla="+- 0 2063 922"/>
                              <a:gd name="T189" fmla="*/ T188 w 15060"/>
                              <a:gd name="T190" fmla="+- 0 487 199"/>
                              <a:gd name="T191" fmla="*/ 487 h 580"/>
                              <a:gd name="T192" fmla="+- 0 1951 922"/>
                              <a:gd name="T193" fmla="*/ T192 w 15060"/>
                              <a:gd name="T194" fmla="+- 0 484 199"/>
                              <a:gd name="T195" fmla="*/ 484 h 580"/>
                              <a:gd name="T196" fmla="+- 0 1843 922"/>
                              <a:gd name="T197" fmla="*/ T196 w 15060"/>
                              <a:gd name="T198" fmla="+- 0 478 199"/>
                              <a:gd name="T199" fmla="*/ 478 h 580"/>
                              <a:gd name="T200" fmla="+- 0 1739 922"/>
                              <a:gd name="T201" fmla="*/ T200 w 15060"/>
                              <a:gd name="T202" fmla="+- 0 471 199"/>
                              <a:gd name="T203" fmla="*/ 471 h 580"/>
                              <a:gd name="T204" fmla="+- 0 1639 922"/>
                              <a:gd name="T205" fmla="*/ T204 w 15060"/>
                              <a:gd name="T206" fmla="+- 0 461 199"/>
                              <a:gd name="T207" fmla="*/ 461 h 580"/>
                              <a:gd name="T208" fmla="+- 0 1544 922"/>
                              <a:gd name="T209" fmla="*/ T208 w 15060"/>
                              <a:gd name="T210" fmla="+- 0 449 199"/>
                              <a:gd name="T211" fmla="*/ 449 h 580"/>
                              <a:gd name="T212" fmla="+- 0 1453 922"/>
                              <a:gd name="T213" fmla="*/ T212 w 15060"/>
                              <a:gd name="T214" fmla="+- 0 436 199"/>
                              <a:gd name="T215" fmla="*/ 436 h 580"/>
                              <a:gd name="T216" fmla="+- 0 1368 922"/>
                              <a:gd name="T217" fmla="*/ T216 w 15060"/>
                              <a:gd name="T218" fmla="+- 0 420 199"/>
                              <a:gd name="T219" fmla="*/ 420 h 580"/>
                              <a:gd name="T220" fmla="+- 0 1290 922"/>
                              <a:gd name="T221" fmla="*/ T220 w 15060"/>
                              <a:gd name="T222" fmla="+- 0 404 199"/>
                              <a:gd name="T223" fmla="*/ 404 h 580"/>
                              <a:gd name="T224" fmla="+- 0 1217 922"/>
                              <a:gd name="T225" fmla="*/ T224 w 15060"/>
                              <a:gd name="T226" fmla="+- 0 386 199"/>
                              <a:gd name="T227" fmla="*/ 386 h 580"/>
                              <a:gd name="T228" fmla="+- 0 1152 922"/>
                              <a:gd name="T229" fmla="*/ T228 w 15060"/>
                              <a:gd name="T230" fmla="+- 0 366 199"/>
                              <a:gd name="T231" fmla="*/ 366 h 580"/>
                              <a:gd name="T232" fmla="+- 0 1093 922"/>
                              <a:gd name="T233" fmla="*/ T232 w 15060"/>
                              <a:gd name="T234" fmla="+- 0 345 199"/>
                              <a:gd name="T235" fmla="*/ 345 h 580"/>
                              <a:gd name="T236" fmla="+- 0 1001 922"/>
                              <a:gd name="T237" fmla="*/ T236 w 15060"/>
                              <a:gd name="T238" fmla="+- 0 300 199"/>
                              <a:gd name="T239" fmla="*/ 300 h 580"/>
                              <a:gd name="T240" fmla="+- 0 942 922"/>
                              <a:gd name="T241" fmla="*/ T240 w 15060"/>
                              <a:gd name="T242" fmla="+- 0 251 199"/>
                              <a:gd name="T243" fmla="*/ 251 h 580"/>
                              <a:gd name="T244" fmla="+- 0 927 922"/>
                              <a:gd name="T245" fmla="*/ T244 w 15060"/>
                              <a:gd name="T246" fmla="+- 0 225 199"/>
                              <a:gd name="T247" fmla="*/ 225 h 580"/>
                              <a:gd name="T248" fmla="+- 0 922 922"/>
                              <a:gd name="T249" fmla="*/ T248 w 15060"/>
                              <a:gd name="T250" fmla="+- 0 199 199"/>
                              <a:gd name="T251" fmla="*/ 199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5060" h="580">
                                <a:moveTo>
                                  <a:pt x="15060" y="0"/>
                                </a:moveTo>
                                <a:lnTo>
                                  <a:pt x="15015" y="77"/>
                                </a:lnTo>
                                <a:lnTo>
                                  <a:pt x="14939" y="124"/>
                                </a:lnTo>
                                <a:lnTo>
                                  <a:pt x="14830" y="167"/>
                                </a:lnTo>
                                <a:lnTo>
                                  <a:pt x="14765" y="187"/>
                                </a:lnTo>
                                <a:lnTo>
                                  <a:pt x="14692" y="205"/>
                                </a:lnTo>
                                <a:lnTo>
                                  <a:pt x="14614" y="221"/>
                                </a:lnTo>
                                <a:lnTo>
                                  <a:pt x="14529" y="237"/>
                                </a:lnTo>
                                <a:lnTo>
                                  <a:pt x="14438" y="250"/>
                                </a:lnTo>
                                <a:lnTo>
                                  <a:pt x="14343" y="262"/>
                                </a:lnTo>
                                <a:lnTo>
                                  <a:pt x="14243" y="272"/>
                                </a:lnTo>
                                <a:lnTo>
                                  <a:pt x="14139" y="279"/>
                                </a:lnTo>
                                <a:lnTo>
                                  <a:pt x="14031" y="285"/>
                                </a:lnTo>
                                <a:lnTo>
                                  <a:pt x="13919" y="288"/>
                                </a:lnTo>
                                <a:lnTo>
                                  <a:pt x="13805" y="290"/>
                                </a:lnTo>
                                <a:lnTo>
                                  <a:pt x="8785" y="290"/>
                                </a:lnTo>
                                <a:lnTo>
                                  <a:pt x="8671" y="291"/>
                                </a:lnTo>
                                <a:lnTo>
                                  <a:pt x="8559" y="294"/>
                                </a:lnTo>
                                <a:lnTo>
                                  <a:pt x="8451" y="300"/>
                                </a:lnTo>
                                <a:lnTo>
                                  <a:pt x="8347" y="308"/>
                                </a:lnTo>
                                <a:lnTo>
                                  <a:pt x="8247" y="318"/>
                                </a:lnTo>
                                <a:lnTo>
                                  <a:pt x="8152" y="329"/>
                                </a:lnTo>
                                <a:lnTo>
                                  <a:pt x="8061" y="343"/>
                                </a:lnTo>
                                <a:lnTo>
                                  <a:pt x="7976" y="358"/>
                                </a:lnTo>
                                <a:lnTo>
                                  <a:pt x="7898" y="375"/>
                                </a:lnTo>
                                <a:lnTo>
                                  <a:pt x="7825" y="393"/>
                                </a:lnTo>
                                <a:lnTo>
                                  <a:pt x="7760" y="412"/>
                                </a:lnTo>
                                <a:lnTo>
                                  <a:pt x="7701" y="433"/>
                                </a:lnTo>
                                <a:lnTo>
                                  <a:pt x="7609" y="478"/>
                                </a:lnTo>
                                <a:lnTo>
                                  <a:pt x="7550" y="528"/>
                                </a:lnTo>
                                <a:lnTo>
                                  <a:pt x="7530" y="580"/>
                                </a:lnTo>
                                <a:lnTo>
                                  <a:pt x="7525" y="553"/>
                                </a:lnTo>
                                <a:lnTo>
                                  <a:pt x="7485" y="503"/>
                                </a:lnTo>
                                <a:lnTo>
                                  <a:pt x="7409" y="455"/>
                                </a:lnTo>
                                <a:lnTo>
                                  <a:pt x="7300" y="412"/>
                                </a:lnTo>
                                <a:lnTo>
                                  <a:pt x="7235" y="393"/>
                                </a:lnTo>
                                <a:lnTo>
                                  <a:pt x="7162" y="375"/>
                                </a:lnTo>
                                <a:lnTo>
                                  <a:pt x="7084" y="358"/>
                                </a:lnTo>
                                <a:lnTo>
                                  <a:pt x="6999" y="343"/>
                                </a:lnTo>
                                <a:lnTo>
                                  <a:pt x="6908" y="329"/>
                                </a:lnTo>
                                <a:lnTo>
                                  <a:pt x="6813" y="318"/>
                                </a:lnTo>
                                <a:lnTo>
                                  <a:pt x="6713" y="308"/>
                                </a:lnTo>
                                <a:lnTo>
                                  <a:pt x="6609" y="300"/>
                                </a:lnTo>
                                <a:lnTo>
                                  <a:pt x="6501" y="294"/>
                                </a:lnTo>
                                <a:lnTo>
                                  <a:pt x="6389" y="291"/>
                                </a:lnTo>
                                <a:lnTo>
                                  <a:pt x="6275" y="290"/>
                                </a:lnTo>
                                <a:lnTo>
                                  <a:pt x="1255" y="290"/>
                                </a:lnTo>
                                <a:lnTo>
                                  <a:pt x="1141" y="288"/>
                                </a:lnTo>
                                <a:lnTo>
                                  <a:pt x="1029" y="285"/>
                                </a:lnTo>
                                <a:lnTo>
                                  <a:pt x="921" y="279"/>
                                </a:lnTo>
                                <a:lnTo>
                                  <a:pt x="817" y="272"/>
                                </a:lnTo>
                                <a:lnTo>
                                  <a:pt x="717" y="262"/>
                                </a:lnTo>
                                <a:lnTo>
                                  <a:pt x="622" y="250"/>
                                </a:lnTo>
                                <a:lnTo>
                                  <a:pt x="531" y="237"/>
                                </a:lnTo>
                                <a:lnTo>
                                  <a:pt x="446" y="221"/>
                                </a:lnTo>
                                <a:lnTo>
                                  <a:pt x="368" y="205"/>
                                </a:lnTo>
                                <a:lnTo>
                                  <a:pt x="295" y="187"/>
                                </a:lnTo>
                                <a:lnTo>
                                  <a:pt x="230" y="167"/>
                                </a:lnTo>
                                <a:lnTo>
                                  <a:pt x="171" y="146"/>
                                </a:lnTo>
                                <a:lnTo>
                                  <a:pt x="79" y="101"/>
                                </a:lnTo>
                                <a:lnTo>
                                  <a:pt x="20" y="52"/>
                                </a:lnTo>
                                <a:lnTo>
                                  <a:pt x="5" y="26"/>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 name="Picture 1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359" y="1330"/>
                            <a:ext cx="120"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Text Box 131"/>
                        <wps:cNvSpPr txBox="1">
                          <a:spLocks noChangeArrowheads="1"/>
                        </wps:cNvSpPr>
                        <wps:spPr bwMode="auto">
                          <a:xfrm>
                            <a:off x="7443" y="925"/>
                            <a:ext cx="20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24A66" w14:textId="77777777" w:rsidR="0023704A" w:rsidRDefault="0023704A" w:rsidP="0023704A">
                              <w:pPr>
                                <w:spacing w:line="266" w:lineRule="exact"/>
                              </w:pPr>
                              <w:r>
                                <w:t>Комплексний</w:t>
                              </w:r>
                              <w:r>
                                <w:rPr>
                                  <w:spacing w:val="-5"/>
                                </w:rPr>
                                <w:t xml:space="preserve"> </w:t>
                              </w:r>
                              <w:r>
                                <w:t>іспит</w:t>
                              </w:r>
                            </w:p>
                          </w:txbxContent>
                        </wps:txbx>
                        <wps:bodyPr rot="0" vert="horz" wrap="square" lIns="0" tIns="0" rIns="0" bIns="0" anchor="t" anchorCtr="0" upright="1">
                          <a:noAutofit/>
                        </wps:bodyPr>
                      </wps:wsp>
                      <wps:wsp>
                        <wps:cNvPr id="128" name="Text Box 132"/>
                        <wps:cNvSpPr txBox="1">
                          <a:spLocks noChangeArrowheads="1"/>
                        </wps:cNvSpPr>
                        <wps:spPr bwMode="auto">
                          <a:xfrm>
                            <a:off x="6833" y="1801"/>
                            <a:ext cx="326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2281E" w14:textId="77777777" w:rsidR="0023704A" w:rsidRDefault="0023704A" w:rsidP="0023704A">
                              <w:pPr>
                                <w:spacing w:line="266" w:lineRule="exact"/>
                              </w:pPr>
                              <w:r>
                                <w:t>Кваліфікаційна</w:t>
                              </w:r>
                              <w:r>
                                <w:rPr>
                                  <w:spacing w:val="-7"/>
                                </w:rPr>
                                <w:t xml:space="preserve"> </w:t>
                              </w:r>
                              <w:r>
                                <w:t>робота</w:t>
                              </w:r>
                              <w:r>
                                <w:rPr>
                                  <w:spacing w:val="-9"/>
                                </w:rPr>
                                <w:t xml:space="preserve"> </w:t>
                              </w:r>
                              <w:r>
                                <w:t>магістра</w:t>
                              </w:r>
                            </w:p>
                          </w:txbxContent>
                        </wps:txbx>
                        <wps:bodyPr rot="0" vert="horz" wrap="square" lIns="0" tIns="0" rIns="0" bIns="0" anchor="t" anchorCtr="0" upright="1">
                          <a:noAutofit/>
                        </wps:bodyPr>
                      </wps:wsp>
                    </wpg:wgp>
                  </a:graphicData>
                </a:graphic>
              </wp:anchor>
            </w:drawing>
          </mc:Choice>
          <mc:Fallback>
            <w:pict>
              <v:group w14:anchorId="4DDCB77B" id="Групувати 120" o:spid="_x0000_s1033" style="position:absolute;left:0;text-align:left;margin-left:3.45pt;margin-top:22.6pt;width:753pt;height:104.55pt;z-index:251717632" coordorigin="922,198" coordsize="15060,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">
                <v:shape id="Freeform 125" o:spid="_x0000_s1034" style="position:absolute;left:6250;top:1665;width:4450;height:624;visibility:visible;mso-wrap-style:square;v-text-anchor:top" coordsize="445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" path="m716,l610,3,509,13,414,29,326,50,246,76r-70,31l115,142,67,180,8,266,,312r8,46l67,443r48,39l176,516r70,31l326,573r88,22l509,610r101,10l716,624r3018,l3840,620r101,-10l4036,595r88,-22l4204,547r70,-31l4335,482r48,-39l4442,358r8,-46l4442,266r-59,-86l4335,142r-61,-35l4204,76,4124,50,4036,29,3941,13,3840,3,3734,,716,xe" filled="f" strokecolor="#964605" strokeweight="3pt">
                  <v:path arrowok="t" o:connecttype="custom" o:connectlocs="716,1666;610,1669;509,1679;414,1695;326,1716;246,1742;176,1773;115,1808;67,1846;8,1932;0,1978;8,2024;67,2109;115,2148;176,2182;246,2213;326,2239;414,2261;509,2276;610,2286;716,2290;3734,2290;3840,2286;3941,2276;4036,2261;4124,2239;4204,2213;4274,2182;4335,2148;4383,2109;4442,2024;4450,1978;4442,1932;4383,1846;4335,1808;4274,1773;4204,1742;4124,1716;4036,1695;3941,1679;3840,1669;3734,1666;716,1666" o:connectangles="0,0,0,0,0,0,0,0,0,0,0,0,0,0,0,0,0,0,0,0,0,0,0,0,0,0,0,0,0,0,0,0,0,0,0,0,0,0,0,0,0,0,0"/>
                </v:shape>
                <v:shape id="Freeform 126" o:spid="_x0000_s1035" style="position:absolute;left:6230;top:1625;width:4450;height:624;visibility:visible;mso-wrap-style:square;v-text-anchor:top" coordsize="445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" path="m716,l610,3,509,13,414,29,326,50,246,76r-70,31l115,142,67,180,8,266,,312r8,46l67,443r48,39l176,516r70,31l326,573r88,22l509,610r101,10l716,624r3018,l3840,620r101,-10l4036,595r88,-22l4204,547r70,-31l4335,482r48,-39l4442,358r8,-46l4442,266r-59,-86l4335,142r-61,-35l4204,76,4124,50,4036,29,3941,13,3840,3,3734,,716,xe" filled="f" strokecolor="#f1f1f1" strokeweight="3pt">
                  <v:path arrowok="t" o:connecttype="custom" o:connectlocs="716,1626;610,1629;509,1639;414,1655;326,1676;246,1702;176,1733;115,1768;67,1806;8,1892;0,1938;8,1984;67,2069;115,2108;176,2142;246,2173;326,2199;414,2221;509,2236;610,2246;716,2250;3734,2250;3840,2246;3941,2236;4036,2221;4124,2199;4204,2173;4274,2142;4335,2108;4383,2069;4442,1984;4450,1938;4442,1892;4383,1806;4335,1768;4274,1733;4204,1702;4124,1676;4036,1655;3941,1639;3840,1629;3734,1626;716,1626" o:connectangles="0,0,0,0,0,0,0,0,0,0,0,0,0,0,0,0,0,0,0,0,0,0,0,0,0,0,0,0,0,0,0,0,0,0,0,0,0,0,0,0,0,0,0"/>
                </v:shape>
                <v:shape id="Freeform 127" o:spid="_x0000_s1036" style="position:absolute;left:6825;top:800;width:3269;height:550;visibility:visible;mso-wrap-style:square;v-text-anchor:top" coordsize="32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" path="m526,l431,4,342,17,260,37,187,64,124,97,72,136,8,225,,275r8,49l72,413r52,39l187,485r73,27l342,532r89,13l526,550r2217,l2838,545r89,-13l3009,512r73,-27l3145,452r52,-39l3261,324r8,-49l3261,225r-64,-89l3145,97,3082,64,3009,37,2927,17,2838,4,2743,,526,xe" filled="f" strokecolor="#964605" strokeweight="3pt">
                  <v:path arrowok="t" o:connecttype="custom" o:connectlocs="526,801;431,805;342,818;260,838;187,865;124,898;72,937;8,1026;0,1076;8,1125;72,1214;124,1253;187,1286;260,1313;342,1333;431,1346;526,1351;2743,1351;2838,1346;2927,1333;3009,1313;3082,1286;3145,1253;3197,1214;3261,1125;3269,1076;3261,1026;3197,937;3145,898;3082,865;3009,838;2927,818;2838,805;2743,801;526,801" o:connectangles="0,0,0,0,0,0,0,0,0,0,0,0,0,0,0,0,0,0,0,0,0,0,0,0,0,0,0,0,0,0,0,0,0,0,0"/>
                </v:shape>
                <v:shape id="Freeform 128" o:spid="_x0000_s1037" style="position:absolute;left:6805;top:760;width:3269;height:550;visibility:visible;mso-wrap-style:square;v-text-anchor:top" coordsize="32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" path="m526,l431,4,342,17,260,37,187,64,124,97,72,136,8,225,,275r8,49l72,413r52,39l187,485r73,27l342,532r89,13l526,550r2217,l2838,545r89,-13l3009,512r73,-27l3145,452r52,-39l3261,324r8,-49l3261,225r-64,-89l3145,97,3082,64,3009,37,2927,17,2838,4,2743,,526,xe" filled="f" strokecolor="#f1f1f1" strokeweight="3pt">
                  <v:path arrowok="t" o:connecttype="custom" o:connectlocs="526,761;431,765;342,778;260,798;187,825;124,858;72,897;8,986;0,1036;8,1085;72,1174;124,1213;187,1246;260,1273;342,1293;431,1306;526,1311;2743,1311;2838,1306;2927,1293;3009,1273;3082,1246;3145,1213;3197,1174;3261,1085;3269,1036;3261,986;3197,897;3145,858;3082,825;3009,798;2927,778;2838,765;2743,761;526,761" o:connectangles="0,0,0,0,0,0,0,0,0,0,0,0,0,0,0,0,0,0,0,0,0,0,0,0,0,0,0,0,0,0,0,0,0,0,0"/>
                </v:shape>
                <v:shape id="Freeform 129" o:spid="_x0000_s1038" style="position:absolute;left:922;top:198;width:15060;height:580;visibility:visible;mso-wrap-style:square;v-text-anchor:top" coordsize="1506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" path="m15060,r-45,77l14939,124r-109,43l14765,187r-73,18l14614,221r-85,16l14438,250r-95,12l14243,272r-104,7l14031,285r-112,3l13805,290r-5020,l8671,291r-112,3l8451,300r-104,8l8247,318r-95,11l8061,343r-85,15l7898,375r-73,18l7760,412r-59,21l7609,478r-59,50l7530,580r-5,-27l7485,503r-76,-48l7300,412r-65,-19l7162,375r-78,-17l6999,343r-91,-14l6813,318,6713,308r-104,-8l6501,294r-112,-3l6275,290r-5020,l1141,288r-112,-3l921,279,817,272,717,262,622,250,531,237,446,221,368,205,295,187,230,167,171,146,79,101,20,52,5,26,,e" filled="f">
                  <v:path arrowok="t" o:connecttype="custom" o:connectlocs="15060,199;15015,276;14939,323;14830,366;14765,386;14692,404;14614,420;14529,436;14438,449;14343,461;14243,471;14139,478;14031,484;13919,487;13805,489;8785,489;8671,490;8559,493;8451,499;8347,507;8247,517;8152,528;8061,542;7976,557;7898,574;7825,592;7760,611;7701,632;7609,677;7550,727;7530,779;7525,752;7485,702;7409,654;7300,611;7235,592;7162,574;7084,557;6999,542;6908,528;6813,517;6713,507;6609,499;6501,493;6389,490;6275,489;1255,489;1141,487;1029,484;921,478;817,471;717,461;622,449;531,436;446,420;368,404;295,386;230,366;171,345;79,300;20,251;5,225;0,199"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39" type="#_x0000_t75" style="position:absolute;left:8359;top:1330;width:120;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">
                  <v:imagedata r:id="rId37" o:title=""/>
                </v:shape>
                <v:shapetype id="_x0000_t202" coordsize="21600,21600" o:spt="202" path="m,l,21600r21600,l21600,xe">
                  <v:stroke joinstyle="miter"/>
                  <v:path gradientshapeok="t" o:connecttype="rect"/>
                </v:shapetype>
                <v:shape id="Text Box 131" o:spid="_x0000_s1040" type="#_x0000_t202" style="position:absolute;left:7443;top:925;width:201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CE24A66" w14:textId="77777777" w:rsidR="0023704A" w:rsidRDefault="0023704A" w:rsidP="0023704A">
                        <w:pPr>
                          <w:spacing w:line="266" w:lineRule="exact"/>
                        </w:pPr>
                        <w:r>
                          <w:t>Комплексний</w:t>
                        </w:r>
                        <w:r>
                          <w:rPr>
                            <w:spacing w:val="-5"/>
                          </w:rPr>
                          <w:t xml:space="preserve"> </w:t>
                        </w:r>
                        <w:r>
                          <w:t>іспит</w:t>
                        </w:r>
                      </w:p>
                    </w:txbxContent>
                  </v:textbox>
                </v:shape>
                <v:shape id="Text Box 132" o:spid="_x0000_s1041" type="#_x0000_t202" style="position:absolute;left:6833;top:1801;width:326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9D2281E" w14:textId="77777777" w:rsidR="0023704A" w:rsidRDefault="0023704A" w:rsidP="0023704A">
                        <w:pPr>
                          <w:spacing w:line="266" w:lineRule="exact"/>
                        </w:pPr>
                        <w:r>
                          <w:t>Кваліфікаційна</w:t>
                        </w:r>
                        <w:r>
                          <w:rPr>
                            <w:spacing w:val="-7"/>
                          </w:rPr>
                          <w:t xml:space="preserve"> </w:t>
                        </w:r>
                        <w:r>
                          <w:t>робота</w:t>
                        </w:r>
                        <w:r>
                          <w:rPr>
                            <w:spacing w:val="-9"/>
                          </w:rPr>
                          <w:t xml:space="preserve"> </w:t>
                        </w:r>
                        <w:r>
                          <w:t>магістра</w:t>
                        </w:r>
                      </w:p>
                    </w:txbxContent>
                  </v:textbox>
                </v:shape>
              </v:group>
            </w:pict>
          </mc:Fallback>
        </mc:AlternateContent>
      </w:r>
    </w:p>
    <w:p w14:paraId="79540E42" w14:textId="702ADD54" w:rsidR="003E0157" w:rsidRPr="00573E63" w:rsidRDefault="003E0157" w:rsidP="003E0157">
      <w:pPr>
        <w:jc w:val="center"/>
        <w:rPr>
          <w:color w:val="000000" w:themeColor="text1"/>
          <w:sz w:val="10"/>
          <w:szCs w:val="10"/>
        </w:rPr>
      </w:pPr>
    </w:p>
    <w:p w14:paraId="3DB17C38" w14:textId="77777777" w:rsidR="00600037" w:rsidRDefault="00600037">
      <w:pPr>
        <w:spacing w:line="259" w:lineRule="auto"/>
        <w:jc w:val="center"/>
        <w:rPr>
          <w:rFonts w:ascii="Times New Roman" w:eastAsia="Times New Roman" w:hAnsi="Times New Roman" w:cs="Times New Roman"/>
          <w:sz w:val="24"/>
          <w:szCs w:val="24"/>
        </w:rPr>
      </w:pPr>
    </w:p>
    <w:p w14:paraId="3DB17C39" w14:textId="77777777" w:rsidR="00600037" w:rsidRDefault="00BD3BFD">
      <w:pPr>
        <w:spacing w:line="259"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3. ФОРМА АТЕСТАЦІЇ ЗДОБУВАЧІВ ВИЩОЇ ОСВІТИ</w:t>
      </w:r>
    </w:p>
    <w:p w14:paraId="1A39CC38" w14:textId="77777777" w:rsidR="0039550A" w:rsidRPr="0039550A" w:rsidRDefault="0039550A">
      <w:pPr>
        <w:spacing w:line="259" w:lineRule="auto"/>
        <w:jc w:val="center"/>
        <w:rPr>
          <w:rFonts w:ascii="Times New Roman" w:eastAsia="Times New Roman" w:hAnsi="Times New Roman" w:cs="Times New Roman"/>
          <w:b/>
          <w:sz w:val="24"/>
          <w:szCs w:val="24"/>
          <w:lang w:val="en-US"/>
        </w:rPr>
      </w:pPr>
    </w:p>
    <w:p w14:paraId="7F259192" w14:textId="49433048" w:rsidR="00D41AC9" w:rsidRPr="00D41AC9" w:rsidRDefault="00D41AC9" w:rsidP="00D41AC9">
      <w:pPr>
        <w:jc w:val="both"/>
        <w:rPr>
          <w:rFonts w:ascii="Times New Roman" w:hAnsi="Times New Roman" w:cs="Times New Roman"/>
          <w:sz w:val="24"/>
          <w:szCs w:val="24"/>
        </w:rPr>
      </w:pPr>
      <w:r w:rsidRPr="00D41AC9">
        <w:rPr>
          <w:rFonts w:ascii="Times New Roman" w:hAnsi="Times New Roman" w:cs="Times New Roman"/>
          <w:sz w:val="24"/>
          <w:szCs w:val="24"/>
        </w:rPr>
        <w:t xml:space="preserve">Підсумкова атестація випускників освітньої програми «Оптика, лазерна фізика» спеціальності </w:t>
      </w:r>
      <w:r w:rsidR="00E77F24">
        <w:rPr>
          <w:rFonts w:ascii="Times New Roman" w:hAnsi="Times New Roman" w:cs="Times New Roman"/>
          <w:b/>
          <w:bCs/>
          <w:sz w:val="24"/>
          <w:szCs w:val="24"/>
          <w:lang w:val="uk-UA"/>
        </w:rPr>
        <w:t>Е5</w:t>
      </w:r>
      <w:r w:rsidRPr="00D41AC9">
        <w:rPr>
          <w:rFonts w:ascii="Times New Roman" w:hAnsi="Times New Roman" w:cs="Times New Roman"/>
          <w:b/>
          <w:bCs/>
          <w:sz w:val="24"/>
          <w:szCs w:val="24"/>
        </w:rPr>
        <w:t xml:space="preserve"> «Фізика та астрономія»</w:t>
      </w:r>
      <w:r w:rsidRPr="00D41AC9">
        <w:rPr>
          <w:rFonts w:ascii="Times New Roman" w:hAnsi="Times New Roman" w:cs="Times New Roman"/>
          <w:sz w:val="24"/>
          <w:szCs w:val="24"/>
        </w:rPr>
        <w:t xml:space="preserve"> здійснюється у формі комплексного іспиту та публічного захисту кваліфікаційної роботи та завершується видачою документу встановленого зразка про присудження йому ступеня вищої освіти із присвоєнням освітньої кваліфікації: </w:t>
      </w:r>
      <w:r w:rsidRPr="00D41AC9">
        <w:rPr>
          <w:rFonts w:ascii="Times New Roman" w:hAnsi="Times New Roman" w:cs="Times New Roman"/>
          <w:b/>
          <w:bCs/>
          <w:sz w:val="24"/>
          <w:szCs w:val="24"/>
        </w:rPr>
        <w:t>Магістр фізики та астрономії</w:t>
      </w:r>
      <w:r w:rsidRPr="00D41AC9">
        <w:rPr>
          <w:rFonts w:ascii="Times New Roman" w:hAnsi="Times New Roman" w:cs="Times New Roman"/>
          <w:sz w:val="24"/>
          <w:szCs w:val="24"/>
        </w:rPr>
        <w:t>.</w:t>
      </w:r>
    </w:p>
    <w:p w14:paraId="5F4E944F" w14:textId="77777777" w:rsidR="00D41AC9" w:rsidRPr="00D41AC9" w:rsidRDefault="00D41AC9" w:rsidP="00D41AC9">
      <w:pPr>
        <w:jc w:val="both"/>
        <w:rPr>
          <w:rFonts w:ascii="Times New Roman" w:hAnsi="Times New Roman" w:cs="Times New Roman"/>
          <w:sz w:val="24"/>
          <w:szCs w:val="24"/>
        </w:rPr>
      </w:pPr>
    </w:p>
    <w:p w14:paraId="0DD818D1" w14:textId="7C2C0079" w:rsidR="00D41AC9" w:rsidRPr="00D41AC9" w:rsidRDefault="00D41AC9" w:rsidP="00D41AC9">
      <w:pPr>
        <w:jc w:val="both"/>
        <w:rPr>
          <w:rFonts w:ascii="Times New Roman" w:hAnsi="Times New Roman" w:cs="Times New Roman"/>
          <w:sz w:val="24"/>
          <w:szCs w:val="24"/>
        </w:rPr>
      </w:pPr>
      <w:r w:rsidRPr="00D41AC9">
        <w:rPr>
          <w:rFonts w:ascii="Times New Roman" w:hAnsi="Times New Roman" w:cs="Times New Roman"/>
          <w:b/>
          <w:sz w:val="24"/>
          <w:szCs w:val="24"/>
        </w:rPr>
        <w:t>Вимоги до комплексного іспиту</w:t>
      </w:r>
      <w:r w:rsidR="009A279C">
        <w:rPr>
          <w:rFonts w:ascii="Times New Roman" w:hAnsi="Times New Roman" w:cs="Times New Roman"/>
          <w:b/>
          <w:sz w:val="24"/>
          <w:szCs w:val="24"/>
          <w:lang w:val="uk-UA"/>
        </w:rPr>
        <w:t xml:space="preserve"> (ПРН </w:t>
      </w:r>
      <w:r w:rsidR="00AA7390">
        <w:rPr>
          <w:rFonts w:ascii="Times New Roman" w:hAnsi="Times New Roman" w:cs="Times New Roman"/>
          <w:b/>
          <w:sz w:val="24"/>
          <w:szCs w:val="24"/>
          <w:lang w:val="uk-UA"/>
        </w:rPr>
        <w:t>1, 5, 17</w:t>
      </w:r>
      <w:r w:rsidR="009A279C">
        <w:rPr>
          <w:rFonts w:ascii="Times New Roman" w:hAnsi="Times New Roman" w:cs="Times New Roman"/>
          <w:b/>
          <w:sz w:val="24"/>
          <w:szCs w:val="24"/>
          <w:lang w:val="uk-UA"/>
        </w:rPr>
        <w:t>)</w:t>
      </w:r>
      <w:r w:rsidRPr="00D41AC9">
        <w:rPr>
          <w:rFonts w:ascii="Times New Roman" w:hAnsi="Times New Roman" w:cs="Times New Roman"/>
          <w:b/>
          <w:sz w:val="24"/>
          <w:szCs w:val="24"/>
        </w:rPr>
        <w:t xml:space="preserve">. </w:t>
      </w:r>
      <w:r w:rsidRPr="00D41AC9">
        <w:rPr>
          <w:rFonts w:ascii="Times New Roman" w:hAnsi="Times New Roman" w:cs="Times New Roman"/>
          <w:sz w:val="24"/>
          <w:szCs w:val="24"/>
        </w:rPr>
        <w:t xml:space="preserve">Складання здобувачем комплексного іспиту передбачає оцінювання досягнення результатів навчання, визначених Стандартом вищої освіти України за спеціальністю </w:t>
      </w:r>
      <w:r w:rsidRPr="00D41AC9">
        <w:rPr>
          <w:rFonts w:ascii="Times New Roman" w:hAnsi="Times New Roman" w:cs="Times New Roman"/>
          <w:b/>
          <w:bCs/>
          <w:sz w:val="24"/>
          <w:szCs w:val="24"/>
          <w:lang w:val="uk-UA"/>
        </w:rPr>
        <w:t>Е5</w:t>
      </w:r>
      <w:r w:rsidRPr="00D41AC9">
        <w:rPr>
          <w:rFonts w:ascii="Times New Roman" w:hAnsi="Times New Roman" w:cs="Times New Roman"/>
          <w:b/>
          <w:bCs/>
          <w:sz w:val="24"/>
          <w:szCs w:val="24"/>
        </w:rPr>
        <w:t xml:space="preserve"> «Фізика та астрономія»</w:t>
      </w:r>
      <w:r w:rsidRPr="00D41AC9">
        <w:rPr>
          <w:rFonts w:ascii="Times New Roman" w:hAnsi="Times New Roman" w:cs="Times New Roman"/>
          <w:sz w:val="24"/>
          <w:szCs w:val="24"/>
        </w:rPr>
        <w:t>, рівень – другий (магістерський).</w:t>
      </w:r>
    </w:p>
    <w:p w14:paraId="363CB144" w14:textId="77777777" w:rsidR="00D41AC9" w:rsidRPr="00D41AC9" w:rsidRDefault="00D41AC9" w:rsidP="00D41AC9">
      <w:pPr>
        <w:jc w:val="both"/>
        <w:rPr>
          <w:rFonts w:ascii="Times New Roman" w:hAnsi="Times New Roman" w:cs="Times New Roman"/>
          <w:sz w:val="24"/>
          <w:szCs w:val="24"/>
        </w:rPr>
      </w:pPr>
      <w:r w:rsidRPr="00D41AC9">
        <w:rPr>
          <w:rFonts w:ascii="Times New Roman" w:hAnsi="Times New Roman" w:cs="Times New Roman"/>
          <w:sz w:val="24"/>
          <w:szCs w:val="24"/>
        </w:rPr>
        <w:t xml:space="preserve"> Під час комплексного іспиту випускники повинні продемонструвати:</w:t>
      </w:r>
    </w:p>
    <w:p w14:paraId="51693F0A" w14:textId="77777777" w:rsidR="00D41AC9" w:rsidRPr="00D41AC9" w:rsidRDefault="00D41AC9" w:rsidP="00D41AC9">
      <w:pPr>
        <w:jc w:val="both"/>
        <w:rPr>
          <w:rFonts w:ascii="Times New Roman" w:hAnsi="Times New Roman" w:cs="Times New Roman"/>
          <w:b/>
          <w:sz w:val="24"/>
          <w:szCs w:val="24"/>
        </w:rPr>
      </w:pPr>
      <w:r w:rsidRPr="00D41AC9">
        <w:rPr>
          <w:rFonts w:ascii="Times New Roman" w:hAnsi="Times New Roman" w:cs="Times New Roman"/>
          <w:b/>
          <w:sz w:val="24"/>
          <w:szCs w:val="24"/>
        </w:rPr>
        <w:t xml:space="preserve">знання </w:t>
      </w:r>
      <w:r w:rsidRPr="00D41AC9">
        <w:rPr>
          <w:rFonts w:ascii="Times New Roman" w:hAnsi="Times New Roman" w:cs="Times New Roman"/>
          <w:sz w:val="24"/>
          <w:szCs w:val="24"/>
        </w:rPr>
        <w:t>теоретичного та експериментального базису сучасної фізики, оптики,  оптоелектроніки,  основні складові оптичних та оптико-електронних систем;</w:t>
      </w:r>
    </w:p>
    <w:p w14:paraId="4DA44B75" w14:textId="77777777" w:rsidR="00D41AC9" w:rsidRPr="00D41AC9" w:rsidRDefault="00D41AC9" w:rsidP="00D41AC9">
      <w:pPr>
        <w:jc w:val="both"/>
        <w:rPr>
          <w:rFonts w:ascii="Times New Roman" w:hAnsi="Times New Roman" w:cs="Times New Roman"/>
          <w:b/>
          <w:sz w:val="24"/>
          <w:szCs w:val="24"/>
        </w:rPr>
      </w:pPr>
      <w:r w:rsidRPr="00D41AC9">
        <w:rPr>
          <w:rFonts w:ascii="Times New Roman" w:hAnsi="Times New Roman" w:cs="Times New Roman"/>
          <w:b/>
          <w:sz w:val="24"/>
          <w:szCs w:val="24"/>
        </w:rPr>
        <w:t xml:space="preserve">розуміння </w:t>
      </w:r>
      <w:r w:rsidRPr="00D41AC9">
        <w:rPr>
          <w:rFonts w:ascii="Times New Roman" w:hAnsi="Times New Roman" w:cs="Times New Roman"/>
          <w:sz w:val="24"/>
          <w:szCs w:val="24"/>
        </w:rPr>
        <w:t>зв’язків оптики, лазерної фізики з іншими природничими та інженерними науками, розуміти фізичні основи оптичних явищ та процесів: аналізувати, тлумачити, пояснювати і класифікувати оптичні явища, а також основні фізичні процеси, які відбуваються в них,.</w:t>
      </w:r>
    </w:p>
    <w:p w14:paraId="32EFA5C4" w14:textId="77777777" w:rsidR="00D41AC9" w:rsidRPr="00D41AC9" w:rsidRDefault="00D41AC9" w:rsidP="00D41AC9">
      <w:pPr>
        <w:jc w:val="both"/>
        <w:rPr>
          <w:rFonts w:ascii="Times New Roman" w:hAnsi="Times New Roman" w:cs="Times New Roman"/>
          <w:sz w:val="24"/>
          <w:szCs w:val="24"/>
        </w:rPr>
      </w:pPr>
      <w:r w:rsidRPr="00D41AC9">
        <w:rPr>
          <w:rFonts w:ascii="Times New Roman" w:hAnsi="Times New Roman" w:cs="Times New Roman"/>
          <w:b/>
          <w:sz w:val="24"/>
          <w:szCs w:val="24"/>
        </w:rPr>
        <w:t>вміння</w:t>
      </w:r>
      <w:r w:rsidRPr="00D41AC9">
        <w:rPr>
          <w:rFonts w:ascii="Times New Roman" w:hAnsi="Times New Roman" w:cs="Times New Roman"/>
          <w:sz w:val="24"/>
          <w:szCs w:val="24"/>
        </w:rPr>
        <w:t xml:space="preserve"> аналізувати і пояснювати нові наукові результати, одержані у ході проведення досліджень в галузі оптики, лазерної фізики.</w:t>
      </w:r>
    </w:p>
    <w:p w14:paraId="2EB71703" w14:textId="77777777" w:rsidR="00D41AC9" w:rsidRPr="00D41AC9" w:rsidRDefault="00D41AC9" w:rsidP="00D41AC9">
      <w:pPr>
        <w:jc w:val="both"/>
        <w:rPr>
          <w:rFonts w:ascii="Times New Roman" w:hAnsi="Times New Roman" w:cs="Times New Roman"/>
          <w:sz w:val="24"/>
          <w:szCs w:val="24"/>
          <w:lang w:val="en-US"/>
        </w:rPr>
      </w:pPr>
    </w:p>
    <w:p w14:paraId="40FA9A84" w14:textId="131FFDAA" w:rsidR="00D41AC9" w:rsidRPr="00D41AC9" w:rsidRDefault="00D41AC9" w:rsidP="00D41AC9">
      <w:pPr>
        <w:jc w:val="both"/>
        <w:rPr>
          <w:rFonts w:ascii="Times New Roman" w:hAnsi="Times New Roman" w:cs="Times New Roman"/>
          <w:sz w:val="24"/>
          <w:szCs w:val="24"/>
        </w:rPr>
      </w:pPr>
      <w:r w:rsidRPr="00D41AC9">
        <w:rPr>
          <w:rFonts w:ascii="Times New Roman" w:hAnsi="Times New Roman" w:cs="Times New Roman"/>
          <w:b/>
          <w:sz w:val="24"/>
          <w:szCs w:val="24"/>
        </w:rPr>
        <w:t>Вимоги до кваліфікаційної роботи магістра</w:t>
      </w:r>
      <w:r w:rsidR="009A279C">
        <w:rPr>
          <w:rFonts w:ascii="Times New Roman" w:hAnsi="Times New Roman" w:cs="Times New Roman"/>
          <w:b/>
          <w:sz w:val="24"/>
          <w:szCs w:val="24"/>
          <w:lang w:val="uk-UA"/>
        </w:rPr>
        <w:t xml:space="preserve"> (ПРН 1, 3, 5, 6, 10, 14-17)</w:t>
      </w:r>
      <w:r w:rsidRPr="00D41AC9">
        <w:rPr>
          <w:rFonts w:ascii="Times New Roman" w:hAnsi="Times New Roman" w:cs="Times New Roman"/>
          <w:b/>
          <w:sz w:val="24"/>
          <w:szCs w:val="24"/>
        </w:rPr>
        <w:t xml:space="preserve">. </w:t>
      </w:r>
      <w:r w:rsidRPr="00D41AC9">
        <w:rPr>
          <w:rFonts w:ascii="Times New Roman" w:hAnsi="Times New Roman" w:cs="Times New Roman"/>
          <w:sz w:val="24"/>
          <w:szCs w:val="24"/>
        </w:rPr>
        <w:t>Кваліфікаційна робота магістра є завершеною розробкою, що відображає інтегральну компетентність її автора. У кваліфікаційній роботі повинні бути викладені результати експериментальних та/або теоретичних досліджень, спрямованих на розв’язання складної спеціалізованої задачі або практичної проблеми, що характеризується комплексністю та невизначеністю умов, із застосуванням теорій та оптичних методів. Випускна кваліфікаційна робота ставить за мету визначення загального наукового, професійного та культурного рівнів претендента шляхом контролю його знань та вмінь та оцінку його вміння самостійно проводити аналіз об'єкту, формулювати задачі та висновки, подавати письмово та усно матеріал роботи та захищати його.</w:t>
      </w:r>
    </w:p>
    <w:p w14:paraId="69069E48" w14:textId="77777777" w:rsidR="00D41AC9" w:rsidRPr="00D41AC9" w:rsidRDefault="00D41AC9" w:rsidP="00D41AC9">
      <w:pPr>
        <w:jc w:val="both"/>
        <w:rPr>
          <w:rFonts w:ascii="Times New Roman" w:hAnsi="Times New Roman" w:cs="Times New Roman"/>
          <w:b/>
          <w:sz w:val="24"/>
          <w:szCs w:val="24"/>
        </w:rPr>
      </w:pPr>
    </w:p>
    <w:p w14:paraId="3DF31250" w14:textId="77777777" w:rsidR="00D41AC9" w:rsidRPr="00D41AC9" w:rsidRDefault="00D41AC9" w:rsidP="00D41AC9">
      <w:pPr>
        <w:jc w:val="both"/>
        <w:rPr>
          <w:rFonts w:ascii="Times New Roman" w:hAnsi="Times New Roman" w:cs="Times New Roman"/>
          <w:b/>
          <w:sz w:val="24"/>
          <w:szCs w:val="24"/>
        </w:rPr>
      </w:pPr>
      <w:r w:rsidRPr="00D41AC9">
        <w:rPr>
          <w:rFonts w:ascii="Times New Roman" w:hAnsi="Times New Roman" w:cs="Times New Roman"/>
          <w:b/>
          <w:sz w:val="24"/>
          <w:szCs w:val="24"/>
        </w:rPr>
        <w:t>Під час захисту  кваліфікаційної роботи магістра випускники повинні продемонструвати:</w:t>
      </w:r>
    </w:p>
    <w:p w14:paraId="31125EF4"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t>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w:t>
      </w:r>
    </w:p>
    <w:p w14:paraId="28D192F4"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t>базові навички проведення теоретичних та/або експериментальних наукових досліджень в галузі оптики, лазерної фізики, оптотехніки та метрології, що виконуються індивідуально (автономно) та/або у складі наукової групи.</w:t>
      </w:r>
    </w:p>
    <w:p w14:paraId="0AFF6C17"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t>вміння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w:t>
      </w:r>
    </w:p>
    <w:p w14:paraId="03E272D8"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t>вміння упорядковувати, тлумачити та узагальнювати одержані наукові та практичні результати, робити висновки;</w:t>
      </w:r>
    </w:p>
    <w:p w14:paraId="215C7CB2"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t>вміння представляти одержані наукові результати, брати участь у дискусіях стосовно змісту і результатів власного наукового дослідження.</w:t>
      </w:r>
    </w:p>
    <w:p w14:paraId="7428834A" w14:textId="77777777" w:rsidR="00D41AC9" w:rsidRPr="00D41AC9" w:rsidRDefault="00D41AC9" w:rsidP="00D41AC9">
      <w:pPr>
        <w:numPr>
          <w:ilvl w:val="0"/>
          <w:numId w:val="25"/>
        </w:numPr>
        <w:spacing w:after="160" w:line="259" w:lineRule="auto"/>
        <w:jc w:val="both"/>
        <w:rPr>
          <w:rFonts w:ascii="Times New Roman" w:hAnsi="Times New Roman" w:cs="Times New Roman"/>
          <w:sz w:val="24"/>
          <w:szCs w:val="24"/>
        </w:rPr>
      </w:pPr>
      <w:r w:rsidRPr="00D41AC9">
        <w:rPr>
          <w:rFonts w:ascii="Times New Roman" w:hAnsi="Times New Roman" w:cs="Times New Roman"/>
          <w:sz w:val="24"/>
          <w:szCs w:val="24"/>
        </w:rPr>
        <w:lastRenderedPageBreak/>
        <w:t>володіння державною мовою на рівні, достатньому для усного і письмового професійного спілкування та презентації результатів власних досліджень.</w:t>
      </w:r>
    </w:p>
    <w:p w14:paraId="5141AACA" w14:textId="77777777" w:rsidR="00D41AC9" w:rsidRPr="00D41AC9" w:rsidRDefault="00D41AC9" w:rsidP="00D41AC9">
      <w:pPr>
        <w:jc w:val="both"/>
        <w:rPr>
          <w:rFonts w:ascii="Times New Roman" w:hAnsi="Times New Roman" w:cs="Times New Roman"/>
          <w:sz w:val="24"/>
          <w:szCs w:val="24"/>
        </w:rPr>
      </w:pPr>
    </w:p>
    <w:p w14:paraId="5F41D96D" w14:textId="57DF1FA1" w:rsidR="00D41AC9" w:rsidRPr="009A279C" w:rsidRDefault="00D41AC9" w:rsidP="00D41AC9">
      <w:pPr>
        <w:jc w:val="both"/>
        <w:rPr>
          <w:rFonts w:ascii="Times New Roman" w:hAnsi="Times New Roman" w:cs="Times New Roman"/>
          <w:sz w:val="24"/>
          <w:szCs w:val="24"/>
          <w:lang w:val="uk-UA"/>
        </w:rPr>
      </w:pPr>
      <w:r w:rsidRPr="00D41AC9">
        <w:rPr>
          <w:rFonts w:ascii="Times New Roman" w:hAnsi="Times New Roman" w:cs="Times New Roman"/>
          <w:sz w:val="24"/>
          <w:szCs w:val="24"/>
        </w:rPr>
        <w:t>У кваліфікаційній роботі не може бути академічного плагіату, фальсифікації та списування. Кваліфікаційна робота має бути оприлюднена на офіційному сайті закладу вищої освіти або його структурного підрозділу, або у репозитарії закладу вищої освіти. Оприлюднення кваліфікаційних робіт, що містять інформацію з обмеженим доступом, здійснювати у відповідності до вимог чинного законодавства</w:t>
      </w:r>
      <w:r w:rsidR="009A279C">
        <w:rPr>
          <w:rFonts w:ascii="Times New Roman" w:hAnsi="Times New Roman" w:cs="Times New Roman"/>
          <w:sz w:val="24"/>
          <w:szCs w:val="24"/>
          <w:lang w:val="uk-UA"/>
        </w:rPr>
        <w:t>.</w:t>
      </w:r>
    </w:p>
    <w:p w14:paraId="0E1B1CD8" w14:textId="449AD573" w:rsidR="00BB4731" w:rsidRDefault="00BB4731" w:rsidP="00D41AC9">
      <w:pPr>
        <w:rPr>
          <w:rFonts w:ascii="Times New Roman" w:eastAsia="Times New Roman" w:hAnsi="Times New Roman" w:cs="Times New Roman"/>
          <w:sz w:val="24"/>
          <w:szCs w:val="24"/>
        </w:rPr>
      </w:pPr>
    </w:p>
    <w:p w14:paraId="412E46B6" w14:textId="77777777" w:rsidR="00BB4731" w:rsidRPr="008A1AD9" w:rsidRDefault="00BB4731" w:rsidP="00BB4731">
      <w:pPr>
        <w:spacing w:line="259" w:lineRule="auto"/>
        <w:jc w:val="both"/>
        <w:rPr>
          <w:rFonts w:ascii="Times New Roman" w:eastAsia="Times New Roman" w:hAnsi="Times New Roman" w:cs="Times New Roman"/>
          <w:sz w:val="24"/>
          <w:szCs w:val="24"/>
          <w:lang w:val="en-US"/>
        </w:rPr>
        <w:sectPr w:rsidR="00BB4731" w:rsidRPr="008A1AD9" w:rsidSect="000569DE">
          <w:pgSz w:w="11909" w:h="16834"/>
          <w:pgMar w:top="850" w:right="850" w:bottom="1440" w:left="850" w:header="720" w:footer="720" w:gutter="0"/>
          <w:pgNumType w:start="19"/>
          <w:cols w:space="720"/>
        </w:sectPr>
      </w:pPr>
    </w:p>
    <w:p w14:paraId="1D4C77AD" w14:textId="6ADD5980" w:rsidR="00EB76AE" w:rsidRPr="00EB76AE" w:rsidRDefault="00EB76AE" w:rsidP="00EB76AE">
      <w:pPr>
        <w:jc w:val="center"/>
        <w:rPr>
          <w:rFonts w:ascii="Times New Roman" w:hAnsi="Times New Roman" w:cs="Times New Roman"/>
          <w:b/>
          <w:sz w:val="28"/>
          <w:szCs w:val="28"/>
          <w:lang w:val="uk-UA"/>
        </w:rPr>
      </w:pPr>
      <w:r w:rsidRPr="0000741D">
        <w:rPr>
          <w:rFonts w:ascii="Times New Roman" w:hAnsi="Times New Roman" w:cs="Times New Roman"/>
          <w:b/>
          <w:spacing w:val="20"/>
          <w:kern w:val="1"/>
          <w:sz w:val="28"/>
          <w:szCs w:val="28"/>
          <w:lang w:val="ru-RU"/>
        </w:rPr>
        <w:lastRenderedPageBreak/>
        <w:t xml:space="preserve">4. </w:t>
      </w:r>
      <w:r w:rsidRPr="0000741D">
        <w:rPr>
          <w:rFonts w:ascii="Times New Roman" w:hAnsi="Times New Roman" w:cs="Times New Roman"/>
          <w:b/>
          <w:sz w:val="28"/>
          <w:szCs w:val="28"/>
        </w:rPr>
        <w:t xml:space="preserve">МАТРИЦЯ ВІДПОВІДНОСТІ ПРОГРАМНИХ </w:t>
      </w:r>
      <w:r>
        <w:rPr>
          <w:rFonts w:ascii="Times New Roman" w:hAnsi="Times New Roman" w:cs="Times New Roman"/>
          <w:b/>
          <w:sz w:val="28"/>
          <w:szCs w:val="28"/>
          <w:lang w:val="uk-UA"/>
        </w:rPr>
        <w:t xml:space="preserve">РЕЗУЛЬТАТІВ НАВЧАННЯ </w:t>
      </w:r>
      <w:r w:rsidRPr="0000741D">
        <w:rPr>
          <w:rFonts w:ascii="Times New Roman" w:hAnsi="Times New Roman" w:cs="Times New Roman"/>
          <w:b/>
          <w:sz w:val="28"/>
          <w:szCs w:val="28"/>
        </w:rPr>
        <w:t>КОМПЕТЕНТНОСТЕЙ</w:t>
      </w:r>
    </w:p>
    <w:p w14:paraId="1997FA6C" w14:textId="5B4743AA" w:rsidR="00EB76AE" w:rsidRPr="0000741D" w:rsidRDefault="00EB76AE" w:rsidP="00EB76AE">
      <w:pPr>
        <w:jc w:val="center"/>
        <w:rPr>
          <w:rFonts w:ascii="Times New Roman" w:hAnsi="Times New Roman" w:cs="Times New Roman"/>
          <w:b/>
          <w:sz w:val="28"/>
          <w:szCs w:val="28"/>
        </w:rPr>
      </w:pPr>
      <w:r w:rsidRPr="0000741D">
        <w:rPr>
          <w:rFonts w:ascii="Times New Roman" w:hAnsi="Times New Roman" w:cs="Times New Roman"/>
          <w:b/>
          <w:sz w:val="28"/>
          <w:szCs w:val="28"/>
        </w:rPr>
        <w:t>ОСВІТНЬОЇ ПРОГРАМИ</w:t>
      </w:r>
    </w:p>
    <w:p w14:paraId="766EBB27" w14:textId="77777777" w:rsidR="00EB76AE" w:rsidRDefault="00EB76AE" w:rsidP="00EB76AE">
      <w:pPr>
        <w:jc w:val="center"/>
        <w:rPr>
          <w:b/>
          <w:sz w:val="28"/>
          <w:szCs w:val="28"/>
        </w:rPr>
      </w:pPr>
    </w:p>
    <w:p w14:paraId="110EB0AC" w14:textId="77777777" w:rsidR="00EB76AE" w:rsidRDefault="00EB76AE" w:rsidP="00EB76AE">
      <w:pPr>
        <w:jc w:val="center"/>
        <w:rPr>
          <w:b/>
          <w:sz w:val="28"/>
          <w:szCs w:val="28"/>
        </w:rPr>
      </w:pPr>
    </w:p>
    <w:p w14:paraId="7B9C605E" w14:textId="77777777" w:rsidR="00EB76AE" w:rsidRPr="00685D97" w:rsidRDefault="00EB76AE" w:rsidP="00EB76AE">
      <w:pPr>
        <w:jc w:val="center"/>
        <w:rPr>
          <w:b/>
          <w:sz w:val="28"/>
          <w:szCs w:val="28"/>
        </w:rPr>
      </w:pPr>
    </w:p>
    <w:tbl>
      <w:tblPr>
        <w:tblW w:w="12469" w:type="dxa"/>
        <w:jc w:val="center"/>
        <w:tblLayout w:type="fixed"/>
        <w:tblLook w:val="04A0" w:firstRow="1" w:lastRow="0" w:firstColumn="1" w:lastColumn="0" w:noHBand="0" w:noVBand="1"/>
      </w:tblPr>
      <w:tblGrid>
        <w:gridCol w:w="1129"/>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EB76AE" w:rsidRPr="00685D97" w14:paraId="7B22793C" w14:textId="77777777" w:rsidTr="00EB76AE">
        <w:trPr>
          <w:cantSplit/>
          <w:trHeight w:val="1134"/>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9E498" w14:textId="77777777" w:rsidR="00EB76AE" w:rsidRPr="0000741D" w:rsidRDefault="00EB76AE" w:rsidP="00EB76AE">
            <w:pPr>
              <w:rPr>
                <w:rFonts w:ascii="Times New Roman" w:hAnsi="Times New Roman" w:cs="Times New Roman"/>
                <w:color w:val="000000"/>
                <w:sz w:val="24"/>
                <w:szCs w:val="24"/>
              </w:rPr>
            </w:pPr>
            <w:r w:rsidRPr="0000741D">
              <w:rPr>
                <w:rFonts w:ascii="Times New Roman" w:hAnsi="Times New Roman" w:cs="Times New Roman"/>
                <w:color w:val="000000"/>
                <w:sz w:val="24"/>
                <w:szCs w:val="24"/>
              </w:rPr>
              <w:t> </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17336B2C" w14:textId="5C08C7C7" w:rsidR="00EB76AE" w:rsidRPr="0000741D" w:rsidRDefault="00EB76AE" w:rsidP="00EB76AE">
            <w:pPr>
              <w:ind w:left="113" w:right="113"/>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ЗК01</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2AA32332" w14:textId="6BA6AEC7"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2</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4F89EF15" w14:textId="38A51F1D"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3</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79A5E220" w14:textId="7D241A03"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4</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6BE0DC3C" w14:textId="3E352D5F"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5</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2C6DD851" w14:textId="2479B507"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6</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0D107245" w14:textId="048E198B"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7</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4AFC888C" w14:textId="110F698D"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8</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550F47A3" w14:textId="1729697B"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ЗК0</w:t>
            </w:r>
            <w:r>
              <w:rPr>
                <w:rFonts w:ascii="Times New Roman" w:hAnsi="Times New Roman" w:cs="Times New Roman"/>
                <w:color w:val="000000"/>
                <w:sz w:val="24"/>
                <w:szCs w:val="24"/>
                <w:lang w:val="uk-UA"/>
              </w:rPr>
              <w:t>9</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463C1DD1" w14:textId="2F3DE729" w:rsidR="00EB76AE" w:rsidRPr="0000741D" w:rsidRDefault="00EB76AE" w:rsidP="00EB76AE">
            <w:pPr>
              <w:ind w:left="113" w:right="113"/>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СК01</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0B50C075" w14:textId="05C65141"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2</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33F400B4" w14:textId="26E7BC65"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3</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32CBB5B6" w14:textId="7D170D41"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4</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4C06C30F" w14:textId="3F4657A9"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5</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3A75FC47" w14:textId="24D5DCFA"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6</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5B5C03DC" w14:textId="62B229F8"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7</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740D077B" w14:textId="076A99B0"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8</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32E4DD7D" w14:textId="71EA3AA0"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9</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1111DC28" w14:textId="41D800CA" w:rsidR="00EB76AE" w:rsidRPr="00EB76AE" w:rsidRDefault="00EB76AE" w:rsidP="00EB76AE">
            <w:pPr>
              <w:ind w:left="113" w:right="113"/>
              <w:jc w:val="cente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СК01</w:t>
            </w:r>
            <w:r>
              <w:rPr>
                <w:rFonts w:ascii="Times New Roman" w:hAnsi="Times New Roman" w:cs="Times New Roman"/>
                <w:color w:val="000000"/>
                <w:sz w:val="24"/>
                <w:szCs w:val="24"/>
                <w:lang w:val="uk-UA"/>
              </w:rPr>
              <w:t>0</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tcPr>
          <w:p w14:paraId="7537928A" w14:textId="16A3182E" w:rsidR="00EB76AE" w:rsidRPr="0000741D" w:rsidRDefault="00EB76AE" w:rsidP="00EB76AE">
            <w:pPr>
              <w:ind w:left="113" w:right="113"/>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1</w:t>
            </w:r>
            <w:r w:rsidRPr="0000741D">
              <w:rPr>
                <w:rFonts w:ascii="Times New Roman" w:hAnsi="Times New Roman" w:cs="Times New Roman"/>
                <w:color w:val="000000"/>
                <w:sz w:val="24"/>
                <w:szCs w:val="24"/>
              </w:rPr>
              <w:t>1</w:t>
            </w:r>
          </w:p>
        </w:tc>
      </w:tr>
      <w:tr w:rsidR="00D87888" w:rsidRPr="00685D97" w14:paraId="63FD0A31"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91F9D1" w14:textId="6EF1B3E6"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ПРН01</w:t>
            </w:r>
          </w:p>
        </w:tc>
        <w:tc>
          <w:tcPr>
            <w:tcW w:w="567" w:type="dxa"/>
            <w:tcBorders>
              <w:top w:val="nil"/>
              <w:left w:val="nil"/>
              <w:bottom w:val="single" w:sz="4" w:space="0" w:color="auto"/>
              <w:right w:val="single" w:sz="4" w:space="0" w:color="auto"/>
            </w:tcBorders>
            <w:shd w:val="clear" w:color="auto" w:fill="auto"/>
            <w:noWrap/>
            <w:vAlign w:val="bottom"/>
          </w:tcPr>
          <w:p w14:paraId="1F29AD0E" w14:textId="2B6228FF"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CE0BBBE" w14:textId="41AC1B07" w:rsidR="00D87888" w:rsidRPr="00AA7B26" w:rsidRDefault="00AA7B2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48F30B3" w14:textId="49CCD36B" w:rsidR="00D87888" w:rsidRPr="000D7C46" w:rsidRDefault="000D7C4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44C4A93" w14:textId="354B2DE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DD5B381" w14:textId="695321F9"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A544E5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F4EC18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B62B13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435FAD4" w14:textId="6D86D98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5E45B0E" w14:textId="63CDE2AA"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485D8DD" w14:textId="706B28C5"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DDD79A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4905D06" w14:textId="21FB5988"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14D7DDA" w14:textId="39815E56"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4E209C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E9D312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F74025B" w14:textId="61FB1136"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08B3EB2" w14:textId="0C2DDE0B"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8F0D9C6" w14:textId="3CB7B50F"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ADF7A17"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64555112"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7CEDF0" w14:textId="498F770A"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ПРН02</w:t>
            </w:r>
          </w:p>
        </w:tc>
        <w:tc>
          <w:tcPr>
            <w:tcW w:w="567" w:type="dxa"/>
            <w:tcBorders>
              <w:top w:val="nil"/>
              <w:left w:val="nil"/>
              <w:bottom w:val="single" w:sz="4" w:space="0" w:color="auto"/>
              <w:right w:val="single" w:sz="4" w:space="0" w:color="auto"/>
            </w:tcBorders>
            <w:shd w:val="clear" w:color="auto" w:fill="auto"/>
            <w:noWrap/>
            <w:vAlign w:val="bottom"/>
          </w:tcPr>
          <w:p w14:paraId="3CC0FEDB" w14:textId="2871E673"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2FDFC5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4C654D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7B1C7FE" w14:textId="52E7FA1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A52604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54420C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1AACA9C" w14:textId="7EF9A9C6" w:rsidR="00D87888" w:rsidRPr="00C26824" w:rsidRDefault="00C26824"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02BABB8" w14:textId="0304352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667A502" w14:textId="6C2E9D27" w:rsidR="00D87888" w:rsidRPr="002922DF" w:rsidRDefault="002922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1321E9B" w14:textId="7C9FF3F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ACD1B31" w14:textId="1BCF5942"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998FC73" w14:textId="318A258D"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D196C7E" w14:textId="3BF7EE9F"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363F7C3" w14:textId="18D1996F"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D24D374" w14:textId="4EBE3AE8" w:rsidR="00D87888" w:rsidRPr="00862316" w:rsidRDefault="0086231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8D0B3EC" w14:textId="39B5AC43"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9935A12" w14:textId="499A262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4F34F9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542032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08046E3" w14:textId="56490037" w:rsidR="00D87888" w:rsidRPr="0000741D" w:rsidRDefault="00D87888" w:rsidP="00D87888">
            <w:pPr>
              <w:jc w:val="center"/>
              <w:rPr>
                <w:rFonts w:ascii="Times New Roman" w:hAnsi="Times New Roman" w:cs="Times New Roman"/>
                <w:color w:val="000000"/>
                <w:sz w:val="24"/>
                <w:szCs w:val="24"/>
              </w:rPr>
            </w:pPr>
          </w:p>
        </w:tc>
      </w:tr>
      <w:tr w:rsidR="00D87888" w:rsidRPr="00685D97" w14:paraId="323F6A32"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8140152" w14:textId="1FD69779"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ПРН03</w:t>
            </w:r>
          </w:p>
        </w:tc>
        <w:tc>
          <w:tcPr>
            <w:tcW w:w="567" w:type="dxa"/>
            <w:tcBorders>
              <w:top w:val="nil"/>
              <w:left w:val="nil"/>
              <w:bottom w:val="single" w:sz="4" w:space="0" w:color="auto"/>
              <w:right w:val="single" w:sz="4" w:space="0" w:color="auto"/>
            </w:tcBorders>
            <w:shd w:val="clear" w:color="auto" w:fill="auto"/>
            <w:noWrap/>
            <w:vAlign w:val="bottom"/>
          </w:tcPr>
          <w:p w14:paraId="7283823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A26CF7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DF1180F" w14:textId="538F5A16"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34FAE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C892DED" w14:textId="6FCE2C88"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5B3D309" w14:textId="6A02283A"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EB3D683" w14:textId="4655F0C2"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4393C0D" w14:textId="2B2F0816"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2C19E1C" w14:textId="6BF82EF9"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DB546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14241D8" w14:textId="5A080274"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5E4FC6C" w14:textId="5B7328F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CB485F1" w14:textId="6D6BCBB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48325B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64A11E1" w14:textId="72E6BB6F" w:rsidR="00D87888" w:rsidRPr="00862316" w:rsidRDefault="0086231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29CB403" w14:textId="5C636D7A"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0B2B7A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33D207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B1467E7" w14:textId="34A2960E"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8E2D27F"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652E6DEA"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D9DFEC" w14:textId="067DB276"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ПРН04</w:t>
            </w:r>
          </w:p>
        </w:tc>
        <w:tc>
          <w:tcPr>
            <w:tcW w:w="567" w:type="dxa"/>
            <w:tcBorders>
              <w:top w:val="nil"/>
              <w:left w:val="nil"/>
              <w:bottom w:val="single" w:sz="4" w:space="0" w:color="auto"/>
              <w:right w:val="single" w:sz="4" w:space="0" w:color="auto"/>
            </w:tcBorders>
            <w:shd w:val="clear" w:color="auto" w:fill="auto"/>
            <w:noWrap/>
            <w:vAlign w:val="bottom"/>
          </w:tcPr>
          <w:p w14:paraId="52703FD1" w14:textId="6FCB9686"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74D220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1F05A4" w14:textId="1CE53CB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22826AB" w14:textId="32B9CC7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960298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9266E8D" w14:textId="2F595AFC" w:rsidR="00D87888" w:rsidRPr="00031869" w:rsidRDefault="0003186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26BBB6A" w14:textId="4AF2FE79" w:rsidR="00D87888" w:rsidRPr="00C26824" w:rsidRDefault="00C26824"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A01A11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B8D78B9" w14:textId="534FE411" w:rsidR="00D87888" w:rsidRPr="002922DF" w:rsidRDefault="002922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D5D1FBC" w14:textId="6C7D8BB7"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897308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B2EBFCE" w14:textId="18650F1D"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B81243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4573EDA" w14:textId="7318C5B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2130830" w14:textId="7101F4C9"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F2DEEDA" w14:textId="55AD361E"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0312418" w14:textId="6DF7C77F"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8429326" w14:textId="3D7FE16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D13D7E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D4E43C7" w14:textId="462EC535"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r w:rsidR="00D87888" w:rsidRPr="00685D97" w14:paraId="13AE9987"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13BA08B" w14:textId="1F340082"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ПРН05</w:t>
            </w:r>
          </w:p>
        </w:tc>
        <w:tc>
          <w:tcPr>
            <w:tcW w:w="567" w:type="dxa"/>
            <w:tcBorders>
              <w:top w:val="nil"/>
              <w:left w:val="nil"/>
              <w:bottom w:val="single" w:sz="4" w:space="0" w:color="auto"/>
              <w:right w:val="single" w:sz="4" w:space="0" w:color="auto"/>
            </w:tcBorders>
            <w:shd w:val="clear" w:color="auto" w:fill="auto"/>
            <w:noWrap/>
            <w:vAlign w:val="bottom"/>
          </w:tcPr>
          <w:p w14:paraId="278ADBF9" w14:textId="751CF9F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525B361" w14:textId="0295B77C" w:rsidR="00D87888" w:rsidRPr="00AA7B26" w:rsidRDefault="00AA7B2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25F547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E39782E" w14:textId="2DAF6C63" w:rsidR="00D87888" w:rsidRPr="00EA5139" w:rsidRDefault="00EA513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DC47A1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58BB3AB" w14:textId="0D9A578A"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B788AB4" w14:textId="67195760" w:rsidR="00D87888" w:rsidRPr="00C26824" w:rsidRDefault="00C26824"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A6DDE4E" w14:textId="4DFB401D" w:rsidR="00D87888" w:rsidRPr="000D1550" w:rsidRDefault="000D1550"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3F611A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21114A8" w14:textId="2765E444"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4523FB6" w14:textId="005303C5"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262D1F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41D5742" w14:textId="1A0538E2" w:rsidR="00D87888" w:rsidRPr="00AA46DF" w:rsidRDefault="00AA46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4A93BBE" w14:textId="330CE51B"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B65CDC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B94188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B7E70BF" w14:textId="77D0305C"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CB850E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605E345" w14:textId="6EA9D950"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AECD769" w14:textId="0B504DEF"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r w:rsidR="00D87888" w:rsidRPr="00685D97" w14:paraId="63172643"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4484DE" w14:textId="29043213"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ПРН06</w:t>
            </w:r>
          </w:p>
        </w:tc>
        <w:tc>
          <w:tcPr>
            <w:tcW w:w="567" w:type="dxa"/>
            <w:tcBorders>
              <w:top w:val="nil"/>
              <w:left w:val="nil"/>
              <w:bottom w:val="single" w:sz="4" w:space="0" w:color="auto"/>
              <w:right w:val="single" w:sz="4" w:space="0" w:color="auto"/>
            </w:tcBorders>
            <w:shd w:val="clear" w:color="auto" w:fill="auto"/>
            <w:noWrap/>
            <w:vAlign w:val="bottom"/>
          </w:tcPr>
          <w:p w14:paraId="5BAA14A9"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6E77355" w14:textId="44ACBEA7" w:rsidR="00D87888" w:rsidRPr="00AA7B26" w:rsidRDefault="00AA7B2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84058D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79D55EB" w14:textId="3DDDD8B3" w:rsidR="00D87888" w:rsidRPr="00EA5139" w:rsidRDefault="00EA513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9F6177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0EE7304" w14:textId="20D99543"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6BF2AE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EDEDB6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694E53F" w14:textId="3AED469A" w:rsidR="00D87888" w:rsidRPr="002922DF" w:rsidRDefault="002922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92B9D5E" w14:textId="0AF2D70E"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941062D" w14:textId="0BC45810"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E96BCE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7D9812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E3C4E4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A93812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7CDEDE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22CE773" w14:textId="08DC4145"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FB7FE8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0AC02B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1F019FE" w14:textId="77777777" w:rsidR="00D87888" w:rsidRPr="0000741D" w:rsidRDefault="00D87888" w:rsidP="00D87888">
            <w:pPr>
              <w:jc w:val="center"/>
              <w:rPr>
                <w:rFonts w:ascii="Times New Roman" w:hAnsi="Times New Roman" w:cs="Times New Roman"/>
                <w:color w:val="000000"/>
                <w:sz w:val="24"/>
                <w:szCs w:val="24"/>
              </w:rPr>
            </w:pPr>
          </w:p>
        </w:tc>
      </w:tr>
      <w:tr w:rsidR="00250328" w:rsidRPr="00685D97" w14:paraId="46E103B8"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23D433" w14:textId="2101DB3F" w:rsidR="00250328" w:rsidRPr="0000741D" w:rsidRDefault="00250328" w:rsidP="00250328">
            <w:pPr>
              <w:rPr>
                <w:rFonts w:ascii="Times New Roman" w:hAnsi="Times New Roman" w:cs="Times New Roman"/>
                <w:color w:val="000000"/>
                <w:sz w:val="24"/>
                <w:szCs w:val="24"/>
              </w:rPr>
            </w:pPr>
            <w:r w:rsidRPr="0000741D">
              <w:rPr>
                <w:rFonts w:ascii="Times New Roman" w:hAnsi="Times New Roman" w:cs="Times New Roman"/>
                <w:color w:val="000000"/>
              </w:rPr>
              <w:t>ПРН07</w:t>
            </w:r>
          </w:p>
        </w:tc>
        <w:tc>
          <w:tcPr>
            <w:tcW w:w="567" w:type="dxa"/>
            <w:tcBorders>
              <w:top w:val="nil"/>
              <w:left w:val="nil"/>
              <w:bottom w:val="single" w:sz="4" w:space="0" w:color="auto"/>
              <w:right w:val="single" w:sz="4" w:space="0" w:color="auto"/>
            </w:tcBorders>
            <w:shd w:val="clear" w:color="auto" w:fill="auto"/>
            <w:noWrap/>
            <w:vAlign w:val="bottom"/>
          </w:tcPr>
          <w:p w14:paraId="1B9065AC" w14:textId="6A5888F1"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D99335B" w14:textId="509B2147"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953E28E" w14:textId="636C663D"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22739C7" w14:textId="79A47E17" w:rsidR="00250328" w:rsidRPr="0000741D" w:rsidRDefault="00250328" w:rsidP="00250328">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5E0591E" w14:textId="77777777"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AC794DD" w14:textId="5676CBB9" w:rsidR="00250328" w:rsidRPr="00031869" w:rsidRDefault="00250328" w:rsidP="0025032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5A6A845" w14:textId="267263CE" w:rsidR="00250328" w:rsidRPr="00C26824" w:rsidRDefault="00250328" w:rsidP="00250328">
            <w:pPr>
              <w:jc w:val="center"/>
              <w:rPr>
                <w:rFonts w:ascii="Times New Roman" w:hAnsi="Times New Roman" w:cs="Times New Roman"/>
                <w:color w:val="000000"/>
                <w:sz w:val="24"/>
                <w:szCs w:val="24"/>
                <w:lang w:val="uk-UA"/>
              </w:rPr>
            </w:pPr>
          </w:p>
        </w:tc>
        <w:tc>
          <w:tcPr>
            <w:tcW w:w="567" w:type="dxa"/>
            <w:tcBorders>
              <w:top w:val="nil"/>
              <w:left w:val="nil"/>
              <w:bottom w:val="single" w:sz="4" w:space="0" w:color="auto"/>
              <w:right w:val="single" w:sz="4" w:space="0" w:color="auto"/>
            </w:tcBorders>
            <w:shd w:val="clear" w:color="auto" w:fill="auto"/>
            <w:noWrap/>
            <w:vAlign w:val="bottom"/>
          </w:tcPr>
          <w:p w14:paraId="25922B92" w14:textId="0D6BA962" w:rsidR="00250328" w:rsidRPr="000D1550" w:rsidRDefault="00250328" w:rsidP="00250328">
            <w:pPr>
              <w:jc w:val="center"/>
              <w:rPr>
                <w:rFonts w:ascii="Times New Roman" w:hAnsi="Times New Roman" w:cs="Times New Roman"/>
                <w:color w:val="000000"/>
                <w:sz w:val="24"/>
                <w:szCs w:val="24"/>
                <w:lang w:val="uk-UA"/>
              </w:rPr>
            </w:pPr>
          </w:p>
        </w:tc>
        <w:tc>
          <w:tcPr>
            <w:tcW w:w="567" w:type="dxa"/>
            <w:tcBorders>
              <w:top w:val="nil"/>
              <w:left w:val="nil"/>
              <w:bottom w:val="single" w:sz="4" w:space="0" w:color="auto"/>
              <w:right w:val="single" w:sz="4" w:space="0" w:color="auto"/>
            </w:tcBorders>
            <w:shd w:val="clear" w:color="auto" w:fill="auto"/>
            <w:noWrap/>
            <w:vAlign w:val="bottom"/>
          </w:tcPr>
          <w:p w14:paraId="739E44F8" w14:textId="764DDC61" w:rsidR="00250328" w:rsidRPr="002922DF" w:rsidRDefault="00250328" w:rsidP="00250328">
            <w:pPr>
              <w:jc w:val="center"/>
              <w:rPr>
                <w:rFonts w:ascii="Times New Roman" w:hAnsi="Times New Roman" w:cs="Times New Roman"/>
                <w:color w:val="000000"/>
                <w:sz w:val="24"/>
                <w:szCs w:val="24"/>
                <w:lang w:val="uk-UA"/>
              </w:rPr>
            </w:pPr>
          </w:p>
        </w:tc>
        <w:tc>
          <w:tcPr>
            <w:tcW w:w="567" w:type="dxa"/>
            <w:tcBorders>
              <w:top w:val="nil"/>
              <w:left w:val="nil"/>
              <w:bottom w:val="single" w:sz="4" w:space="0" w:color="auto"/>
              <w:right w:val="single" w:sz="4" w:space="0" w:color="auto"/>
            </w:tcBorders>
            <w:shd w:val="clear" w:color="auto" w:fill="auto"/>
            <w:noWrap/>
            <w:vAlign w:val="bottom"/>
          </w:tcPr>
          <w:p w14:paraId="19C8E27F" w14:textId="77777777"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AA5D41D" w14:textId="6FA35F3F"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6C73C4B" w14:textId="1DB62482"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460E855" w14:textId="3D2A601E"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4BDCB9D" w14:textId="6C0955B8"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0390B7F" w14:textId="240C75E4" w:rsidR="00250328" w:rsidRPr="0000741D" w:rsidRDefault="00250328" w:rsidP="00250328">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77AC93A" w14:textId="04793D27" w:rsidR="00250328" w:rsidRPr="00F6661D" w:rsidRDefault="00250328" w:rsidP="00250328">
            <w:pPr>
              <w:jc w:val="center"/>
              <w:rPr>
                <w:rFonts w:ascii="Times New Roman" w:hAnsi="Times New Roman" w:cs="Times New Roman"/>
                <w:color w:val="000000"/>
                <w:sz w:val="24"/>
                <w:szCs w:val="24"/>
                <w:lang w:val="uk-UA"/>
              </w:rPr>
            </w:pPr>
          </w:p>
        </w:tc>
        <w:tc>
          <w:tcPr>
            <w:tcW w:w="567" w:type="dxa"/>
            <w:tcBorders>
              <w:top w:val="nil"/>
              <w:left w:val="nil"/>
              <w:bottom w:val="single" w:sz="4" w:space="0" w:color="auto"/>
              <w:right w:val="single" w:sz="4" w:space="0" w:color="auto"/>
            </w:tcBorders>
            <w:shd w:val="clear" w:color="auto" w:fill="auto"/>
            <w:noWrap/>
            <w:vAlign w:val="bottom"/>
          </w:tcPr>
          <w:p w14:paraId="2C86717E" w14:textId="0D138106" w:rsidR="00250328" w:rsidRPr="0000741D" w:rsidRDefault="00250328" w:rsidP="00250328">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CBCB236" w14:textId="77777777" w:rsidR="00250328" w:rsidRPr="0000741D" w:rsidRDefault="00250328" w:rsidP="0025032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E0D8760" w14:textId="40498AD0" w:rsidR="00250328" w:rsidRPr="0000741D" w:rsidRDefault="00250328" w:rsidP="00250328">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80F4BD5" w14:textId="605F19EA" w:rsidR="00250328" w:rsidRPr="0000741D" w:rsidRDefault="00250328" w:rsidP="00250328">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w:t>
            </w:r>
          </w:p>
        </w:tc>
      </w:tr>
      <w:tr w:rsidR="00D87888" w:rsidRPr="00685D97" w14:paraId="6C4E4EF7"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15874D9" w14:textId="5F44B948"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ПРН08</w:t>
            </w:r>
          </w:p>
        </w:tc>
        <w:tc>
          <w:tcPr>
            <w:tcW w:w="567" w:type="dxa"/>
            <w:tcBorders>
              <w:top w:val="nil"/>
              <w:left w:val="nil"/>
              <w:bottom w:val="single" w:sz="4" w:space="0" w:color="auto"/>
              <w:right w:val="single" w:sz="4" w:space="0" w:color="auto"/>
            </w:tcBorders>
            <w:shd w:val="clear" w:color="auto" w:fill="auto"/>
            <w:noWrap/>
            <w:vAlign w:val="bottom"/>
          </w:tcPr>
          <w:p w14:paraId="79877BD9"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DA73DEC" w14:textId="2B2C077F"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3FF7DF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B8F866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C230C9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7A685B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A63E82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CD64D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3A1D1E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1FDC62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FA6E9E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16938AA" w14:textId="2EEEAEC7" w:rsidR="00D87888" w:rsidRPr="00C96D31" w:rsidRDefault="00C96D31"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CAF9D35" w14:textId="173D7130"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82EF715" w14:textId="10BE0AD0"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CC9D22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8FB67A" w14:textId="3A2BA73B"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558226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12D09E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7E1FB78" w14:textId="618A71D2"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37923E7"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181385F4"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383EA9" w14:textId="6A84DE3D"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ПРН09</w:t>
            </w:r>
          </w:p>
        </w:tc>
        <w:tc>
          <w:tcPr>
            <w:tcW w:w="567" w:type="dxa"/>
            <w:tcBorders>
              <w:top w:val="nil"/>
              <w:left w:val="nil"/>
              <w:bottom w:val="single" w:sz="4" w:space="0" w:color="auto"/>
              <w:right w:val="single" w:sz="4" w:space="0" w:color="auto"/>
            </w:tcBorders>
            <w:shd w:val="clear" w:color="auto" w:fill="auto"/>
            <w:noWrap/>
            <w:vAlign w:val="bottom"/>
          </w:tcPr>
          <w:p w14:paraId="6FC8A6A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FADEC31" w14:textId="64CA07B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E4B158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184B986" w14:textId="24BC3F02"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BCE245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E551591" w14:textId="14BFFF92"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1292E18" w14:textId="4BBC601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3DA476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7F31256" w14:textId="791D8BA5" w:rsidR="00D87888" w:rsidRPr="002922DF" w:rsidRDefault="002922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313631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9CDD1E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7FB907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8E232D9" w14:textId="5563FBA2" w:rsidR="00D87888" w:rsidRPr="00AA46DF" w:rsidRDefault="00AA46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8C56DFF" w14:textId="65B18468"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919AE3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93C96D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473BED9"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76D77A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D932B7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1F63A55"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51E29D70"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06B2A3" w14:textId="064EB742"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ПРН10</w:t>
            </w:r>
          </w:p>
        </w:tc>
        <w:tc>
          <w:tcPr>
            <w:tcW w:w="567" w:type="dxa"/>
            <w:tcBorders>
              <w:top w:val="nil"/>
              <w:left w:val="nil"/>
              <w:bottom w:val="single" w:sz="4" w:space="0" w:color="auto"/>
              <w:right w:val="single" w:sz="4" w:space="0" w:color="auto"/>
            </w:tcBorders>
            <w:shd w:val="clear" w:color="auto" w:fill="auto"/>
            <w:noWrap/>
            <w:vAlign w:val="bottom"/>
          </w:tcPr>
          <w:p w14:paraId="5BFFFE9D" w14:textId="705A955A"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6D7C05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DFB0514" w14:textId="51D7812B" w:rsidR="00D87888" w:rsidRPr="000D7C46" w:rsidRDefault="000D7C4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1FE959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EBD02EA" w14:textId="1AE86B9E" w:rsidR="00D87888" w:rsidRPr="00231D2A" w:rsidRDefault="00231D2A"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425B509" w14:textId="26280E56"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59ECE9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86788A3" w14:textId="2AA20F0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6F1A7A2" w14:textId="4AFEC39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FB8EA90" w14:textId="2130D91A"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40B61C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3B272A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FE5FB7E" w14:textId="77B96544" w:rsidR="00D87888" w:rsidRPr="00AA46DF" w:rsidRDefault="00AA46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4EDBD6F" w14:textId="01A7DE5E"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F8908B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71F3F13" w14:textId="54D4C57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4C38E6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D3AB85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0BFDBC4" w14:textId="3595F49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B5EE472" w14:textId="22CA8ED6"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r w:rsidR="00D87888" w:rsidRPr="00685D97" w14:paraId="671C1046"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BEA228" w14:textId="14D92470"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ПРН11</w:t>
            </w:r>
          </w:p>
        </w:tc>
        <w:tc>
          <w:tcPr>
            <w:tcW w:w="567" w:type="dxa"/>
            <w:tcBorders>
              <w:top w:val="nil"/>
              <w:left w:val="nil"/>
              <w:bottom w:val="single" w:sz="4" w:space="0" w:color="auto"/>
              <w:right w:val="single" w:sz="4" w:space="0" w:color="auto"/>
            </w:tcBorders>
            <w:shd w:val="clear" w:color="auto" w:fill="auto"/>
            <w:noWrap/>
            <w:vAlign w:val="bottom"/>
          </w:tcPr>
          <w:p w14:paraId="155FDBE2" w14:textId="5E209581"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983309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ECC3C3" w14:textId="53832B88" w:rsidR="00D87888" w:rsidRPr="000D7C46" w:rsidRDefault="000D7C4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E1EE9A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2F789E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D717C7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5C1BC0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45617C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DA1318" w14:textId="259DF98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A1B3A63" w14:textId="6A0589F1"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19BCA6C" w14:textId="4FA974B2"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0B15EA3" w14:textId="1BA009BE"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F885F0A" w14:textId="7EF517D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DB2FBF1" w14:textId="6631887C"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6782963" w14:textId="2FFA69D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AD896D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21F1104" w14:textId="04C0B3AF"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CDCA3A9" w14:textId="60693E1E"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77F8919" w14:textId="0502BC3D"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2BB63EB" w14:textId="4FD66662"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r w:rsidR="00D87888" w:rsidRPr="00685D97" w14:paraId="66403AC5"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AA93F2C" w14:textId="69579EC6"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ПРН12</w:t>
            </w:r>
          </w:p>
        </w:tc>
        <w:tc>
          <w:tcPr>
            <w:tcW w:w="567" w:type="dxa"/>
            <w:tcBorders>
              <w:top w:val="nil"/>
              <w:left w:val="nil"/>
              <w:bottom w:val="single" w:sz="4" w:space="0" w:color="auto"/>
              <w:right w:val="single" w:sz="4" w:space="0" w:color="auto"/>
            </w:tcBorders>
            <w:shd w:val="clear" w:color="auto" w:fill="auto"/>
            <w:noWrap/>
            <w:vAlign w:val="bottom"/>
          </w:tcPr>
          <w:p w14:paraId="09E94A7D" w14:textId="55A0973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5DB462C" w14:textId="2298A938"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1FD8A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C67FBD" w14:textId="20BA353A"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21F5B0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7F45F4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4F72B8A" w14:textId="04CFCCA4" w:rsidR="00D87888" w:rsidRPr="00E3419E" w:rsidRDefault="00E3419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94E085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1A2450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93ECE1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975638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778392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A34E0BC" w14:textId="61D0C248"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99E712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E67AB5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A26634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DBBA01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1F9718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984A2A7" w14:textId="32EA715E" w:rsidR="00D87888" w:rsidRPr="00E3419E" w:rsidRDefault="00E3419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060C85F"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1AFD4EAF"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91B77C6" w14:textId="6172F3B6"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ПРН13</w:t>
            </w:r>
          </w:p>
        </w:tc>
        <w:tc>
          <w:tcPr>
            <w:tcW w:w="567" w:type="dxa"/>
            <w:tcBorders>
              <w:top w:val="nil"/>
              <w:left w:val="nil"/>
              <w:bottom w:val="single" w:sz="4" w:space="0" w:color="auto"/>
              <w:right w:val="single" w:sz="4" w:space="0" w:color="auto"/>
            </w:tcBorders>
            <w:shd w:val="clear" w:color="auto" w:fill="auto"/>
            <w:noWrap/>
            <w:vAlign w:val="bottom"/>
          </w:tcPr>
          <w:p w14:paraId="3DCEC97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113883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55E53D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EC43EF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9B0895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4916888" w14:textId="25D80314"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963FD6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BFD23A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94D58D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757140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2A7AF5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5FED7A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CA2FD5A" w14:textId="687D3145"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3DE4994" w14:textId="154DDCCF"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21B96B1D" w14:textId="0CD5287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14F01C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F047C7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A2707F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66A684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B302152"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2E5E7A14"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C04946" w14:textId="11FC6888"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ПРН14</w:t>
            </w:r>
          </w:p>
        </w:tc>
        <w:tc>
          <w:tcPr>
            <w:tcW w:w="567" w:type="dxa"/>
            <w:tcBorders>
              <w:top w:val="nil"/>
              <w:left w:val="nil"/>
              <w:bottom w:val="single" w:sz="4" w:space="0" w:color="auto"/>
              <w:right w:val="single" w:sz="4" w:space="0" w:color="auto"/>
            </w:tcBorders>
            <w:shd w:val="clear" w:color="auto" w:fill="auto"/>
            <w:noWrap/>
            <w:vAlign w:val="bottom"/>
          </w:tcPr>
          <w:p w14:paraId="25C7B0A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8D1200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9C5CAB1" w14:textId="007DE3E0"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3FD936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20C0173" w14:textId="61754DBC" w:rsidR="00D87888" w:rsidRPr="00231D2A" w:rsidRDefault="00231D2A"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1A0735E" w14:textId="6095411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376A7C7" w14:textId="2732BD4F"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A0F53D7" w14:textId="7506CD28" w:rsidR="00D87888" w:rsidRPr="000D1550" w:rsidRDefault="000D1550"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9100AB8" w14:textId="7D831FBD" w:rsidR="00D87888" w:rsidRPr="002922DF" w:rsidRDefault="002922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777DD6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C74B65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4841B39" w14:textId="15B3DF23" w:rsidR="00D87888" w:rsidRPr="00C96D31" w:rsidRDefault="00C96D31"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B151799" w14:textId="23D10C33" w:rsidR="00D87888" w:rsidRPr="00AA46DF" w:rsidRDefault="00AA46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33723C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564189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C0FC1B3" w14:textId="37BB66C3"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386EB5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A0001A9" w14:textId="2937E56D"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D4C970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E4B7B5B" w14:textId="77777777" w:rsidR="00D87888" w:rsidRPr="0000741D" w:rsidRDefault="00D87888" w:rsidP="00D87888">
            <w:pPr>
              <w:jc w:val="center"/>
              <w:rPr>
                <w:rFonts w:ascii="Times New Roman" w:hAnsi="Times New Roman" w:cs="Times New Roman"/>
                <w:color w:val="000000"/>
                <w:sz w:val="24"/>
                <w:szCs w:val="24"/>
              </w:rPr>
            </w:pPr>
          </w:p>
        </w:tc>
      </w:tr>
      <w:tr w:rsidR="00D87888" w:rsidRPr="00685D97" w14:paraId="578431DC"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7E1EF7" w14:textId="1B42F3F6"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ПРН15</w:t>
            </w:r>
          </w:p>
        </w:tc>
        <w:tc>
          <w:tcPr>
            <w:tcW w:w="567" w:type="dxa"/>
            <w:tcBorders>
              <w:top w:val="nil"/>
              <w:left w:val="nil"/>
              <w:bottom w:val="single" w:sz="4" w:space="0" w:color="auto"/>
              <w:right w:val="single" w:sz="4" w:space="0" w:color="auto"/>
            </w:tcBorders>
            <w:shd w:val="clear" w:color="auto" w:fill="auto"/>
            <w:noWrap/>
            <w:vAlign w:val="bottom"/>
          </w:tcPr>
          <w:p w14:paraId="7676D16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74D51C9"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C476A5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AC7F2D5" w14:textId="02CF107D" w:rsidR="00D87888" w:rsidRPr="00EA5139" w:rsidRDefault="00EA513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3BBC433"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562A4CF" w14:textId="46728829" w:rsidR="00D87888" w:rsidRPr="00031869" w:rsidRDefault="0003186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459493B" w14:textId="10A7F28F" w:rsidR="00D87888" w:rsidRPr="00C26824" w:rsidRDefault="00C26824"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705B207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2F972BC"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6B379B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E51AFE9" w14:textId="789BA93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ED6413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C914821" w14:textId="25CDB341" w:rsidR="00D87888" w:rsidRPr="00AA46DF" w:rsidRDefault="00AA46DF"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C88EFC8" w14:textId="671CA9EB" w:rsidR="00D87888" w:rsidRPr="00890ACB" w:rsidRDefault="00890ACB"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C63A4A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5B12C3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FAB3C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4D03CDA"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3BB4352"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2128F9C" w14:textId="69ED4CB0"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r w:rsidR="00D87888" w:rsidRPr="00685D97" w14:paraId="5B75F2FB"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799819" w14:textId="7295F3F0"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ПРН16</w:t>
            </w:r>
          </w:p>
        </w:tc>
        <w:tc>
          <w:tcPr>
            <w:tcW w:w="567" w:type="dxa"/>
            <w:tcBorders>
              <w:top w:val="nil"/>
              <w:left w:val="nil"/>
              <w:bottom w:val="single" w:sz="4" w:space="0" w:color="auto"/>
              <w:right w:val="single" w:sz="4" w:space="0" w:color="auto"/>
            </w:tcBorders>
            <w:shd w:val="clear" w:color="auto" w:fill="auto"/>
            <w:noWrap/>
            <w:vAlign w:val="bottom"/>
          </w:tcPr>
          <w:p w14:paraId="24CC9C06" w14:textId="28F409E1"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8A5AB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EC6CB5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B74810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F87E0DB"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ACA2B8B" w14:textId="06B6AC13"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8F5423F"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3FB410E"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8FB8B9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526904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0379894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8950777" w14:textId="30840933" w:rsidR="00D87888" w:rsidRPr="00C96D31" w:rsidRDefault="00C96D31"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84C5EC9"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4DD16D7"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0C21D6F" w14:textId="18B17368" w:rsidR="00D87888" w:rsidRPr="00862316" w:rsidRDefault="0086231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1EFF15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D093033" w14:textId="22B0DA3D" w:rsidR="00D87888" w:rsidRPr="00FC4C49" w:rsidRDefault="00FC4C4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148AFFD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38536C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892D360" w14:textId="2BAB6924" w:rsidR="00D87888" w:rsidRPr="00D41A5E" w:rsidRDefault="00D87888" w:rsidP="00D87888">
            <w:pPr>
              <w:jc w:val="center"/>
              <w:rPr>
                <w:rFonts w:ascii="Times New Roman" w:hAnsi="Times New Roman" w:cs="Times New Roman"/>
                <w:color w:val="000000"/>
                <w:sz w:val="24"/>
                <w:szCs w:val="24"/>
                <w:lang w:val="uk-UA"/>
              </w:rPr>
            </w:pPr>
          </w:p>
        </w:tc>
      </w:tr>
      <w:tr w:rsidR="00D87888" w:rsidRPr="00685D97" w14:paraId="143BA504" w14:textId="77777777" w:rsidTr="00D87888">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F7709B" w14:textId="7DBC3AA4" w:rsidR="00D87888" w:rsidRPr="0000741D" w:rsidRDefault="00D87888" w:rsidP="00D87888">
            <w:pPr>
              <w:rPr>
                <w:rFonts w:ascii="Times New Roman" w:hAnsi="Times New Roman" w:cs="Times New Roman"/>
                <w:color w:val="000000"/>
                <w:sz w:val="24"/>
                <w:szCs w:val="24"/>
              </w:rPr>
            </w:pPr>
            <w:r w:rsidRPr="0000741D">
              <w:rPr>
                <w:rFonts w:ascii="Times New Roman" w:hAnsi="Times New Roman" w:cs="Times New Roman"/>
                <w:color w:val="000000"/>
              </w:rPr>
              <w:t>ПРН17</w:t>
            </w:r>
          </w:p>
        </w:tc>
        <w:tc>
          <w:tcPr>
            <w:tcW w:w="567" w:type="dxa"/>
            <w:tcBorders>
              <w:top w:val="nil"/>
              <w:left w:val="nil"/>
              <w:bottom w:val="single" w:sz="4" w:space="0" w:color="auto"/>
              <w:right w:val="single" w:sz="4" w:space="0" w:color="auto"/>
            </w:tcBorders>
            <w:shd w:val="clear" w:color="auto" w:fill="auto"/>
            <w:noWrap/>
            <w:vAlign w:val="bottom"/>
          </w:tcPr>
          <w:p w14:paraId="6DA7D9F3" w14:textId="231460CA" w:rsidR="00D87888" w:rsidRPr="00F6661D" w:rsidRDefault="00F6661D"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B6131D7" w14:textId="321AE5C3" w:rsidR="00D87888" w:rsidRPr="00AA7B26" w:rsidRDefault="00AA7B2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3AC1FAF8"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3EC5CB38" w14:textId="367D8CAE"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4511F5FD"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D16D229" w14:textId="32DE5F18" w:rsidR="00D87888" w:rsidRPr="00031869" w:rsidRDefault="00031869"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4F895446" w14:textId="16111EFC" w:rsidR="00D87888" w:rsidRPr="00C26824" w:rsidRDefault="00C26824"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272D20D" w14:textId="20F97C9B" w:rsidR="00D87888" w:rsidRPr="000D1550" w:rsidRDefault="000D1550"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9F127A5"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38AC67F" w14:textId="7189D809" w:rsidR="00D87888" w:rsidRPr="000E2086" w:rsidRDefault="000E2086"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5DEDE302" w14:textId="32EEB6EF" w:rsidR="00D87888" w:rsidRPr="00D13592" w:rsidRDefault="00D13592"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0A2A9AA6"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1F7B7A65" w14:textId="181F0046"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5F132EFC" w14:textId="7F66718C"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DFE5F85" w14:textId="6A7E03D8"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22A379B0"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4801EE4"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722DF561" w14:textId="77777777" w:rsidR="00D87888" w:rsidRPr="0000741D" w:rsidRDefault="00D87888" w:rsidP="00D87888">
            <w:pPr>
              <w:jc w:val="center"/>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tcPr>
          <w:p w14:paraId="682B8172" w14:textId="54FC3279"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567" w:type="dxa"/>
            <w:tcBorders>
              <w:top w:val="nil"/>
              <w:left w:val="nil"/>
              <w:bottom w:val="single" w:sz="4" w:space="0" w:color="auto"/>
              <w:right w:val="single" w:sz="4" w:space="0" w:color="auto"/>
            </w:tcBorders>
            <w:shd w:val="clear" w:color="auto" w:fill="auto"/>
            <w:noWrap/>
            <w:vAlign w:val="bottom"/>
          </w:tcPr>
          <w:p w14:paraId="6811F251" w14:textId="1C3E258E" w:rsidR="00D87888" w:rsidRPr="00D41A5E" w:rsidRDefault="00D41A5E" w:rsidP="00D87888">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r>
    </w:tbl>
    <w:p w14:paraId="3C51E29A" w14:textId="77777777" w:rsidR="00EB76AE" w:rsidRDefault="00EB76AE" w:rsidP="00EB76AE">
      <w:pPr>
        <w:rPr>
          <w:b/>
          <w:sz w:val="28"/>
          <w:szCs w:val="28"/>
          <w:lang w:val="ru-RU"/>
        </w:rPr>
      </w:pPr>
    </w:p>
    <w:p w14:paraId="2C6F120D" w14:textId="77777777" w:rsidR="00EB76AE" w:rsidRDefault="00EB76AE" w:rsidP="00EB76AE">
      <w:pPr>
        <w:spacing w:line="259" w:lineRule="auto"/>
        <w:rPr>
          <w:b/>
          <w:sz w:val="28"/>
          <w:szCs w:val="28"/>
          <w:lang w:val="ru-RU"/>
        </w:rPr>
      </w:pPr>
      <w:r w:rsidRPr="00255F88">
        <w:rPr>
          <w:rFonts w:ascii="Times New Roman" w:eastAsia="Times New Roman" w:hAnsi="Times New Roman" w:cs="Times New Roman"/>
          <w:sz w:val="24"/>
          <w:szCs w:val="24"/>
        </w:rPr>
        <w:t>Керівник проєктної групи _________________</w:t>
      </w:r>
      <w:r>
        <w:rPr>
          <w:b/>
          <w:sz w:val="28"/>
          <w:szCs w:val="28"/>
          <w:lang w:val="ru-RU"/>
        </w:rPr>
        <w:br w:type="page"/>
      </w:r>
    </w:p>
    <w:p w14:paraId="07DF4ABB" w14:textId="710DF03D" w:rsidR="0000741D" w:rsidRPr="0000741D" w:rsidRDefault="00EB76AE" w:rsidP="0000741D">
      <w:pPr>
        <w:jc w:val="center"/>
        <w:rPr>
          <w:rFonts w:ascii="Times New Roman" w:hAnsi="Times New Roman" w:cs="Times New Roman"/>
          <w:b/>
          <w:sz w:val="28"/>
          <w:szCs w:val="28"/>
        </w:rPr>
      </w:pPr>
      <w:r>
        <w:rPr>
          <w:rFonts w:ascii="Times New Roman" w:hAnsi="Times New Roman" w:cs="Times New Roman"/>
          <w:b/>
          <w:spacing w:val="20"/>
          <w:kern w:val="1"/>
          <w:sz w:val="28"/>
          <w:szCs w:val="28"/>
          <w:lang w:val="ru-RU"/>
        </w:rPr>
        <w:lastRenderedPageBreak/>
        <w:t>5</w:t>
      </w:r>
      <w:r w:rsidR="0000741D" w:rsidRPr="0000741D">
        <w:rPr>
          <w:rFonts w:ascii="Times New Roman" w:hAnsi="Times New Roman" w:cs="Times New Roman"/>
          <w:b/>
          <w:spacing w:val="20"/>
          <w:kern w:val="1"/>
          <w:sz w:val="28"/>
          <w:szCs w:val="28"/>
          <w:lang w:val="ru-RU"/>
        </w:rPr>
        <w:t xml:space="preserve">. </w:t>
      </w:r>
      <w:r w:rsidR="0000741D" w:rsidRPr="0000741D">
        <w:rPr>
          <w:rFonts w:ascii="Times New Roman" w:hAnsi="Times New Roman" w:cs="Times New Roman"/>
          <w:b/>
          <w:sz w:val="28"/>
          <w:szCs w:val="28"/>
        </w:rPr>
        <w:t>МАТРИЦЯ ВІДПОВІДНОСТІ ПРОГРАМНИХ КОМПЕТЕНТНОСТЕЙ</w:t>
      </w:r>
    </w:p>
    <w:p w14:paraId="1C42AF91" w14:textId="77777777" w:rsidR="0000741D" w:rsidRPr="0000741D" w:rsidRDefault="0000741D" w:rsidP="0000741D">
      <w:pPr>
        <w:jc w:val="center"/>
        <w:rPr>
          <w:rFonts w:ascii="Times New Roman" w:hAnsi="Times New Roman" w:cs="Times New Roman"/>
          <w:b/>
          <w:sz w:val="28"/>
          <w:szCs w:val="28"/>
        </w:rPr>
      </w:pPr>
      <w:r w:rsidRPr="0000741D">
        <w:rPr>
          <w:rFonts w:ascii="Times New Roman" w:hAnsi="Times New Roman" w:cs="Times New Roman"/>
          <w:b/>
          <w:sz w:val="28"/>
          <w:szCs w:val="28"/>
        </w:rPr>
        <w:t>КОМПОНЕНТАМ ОСВІТНЬОЇ ПРОГРАМИ</w:t>
      </w:r>
    </w:p>
    <w:p w14:paraId="45561A07" w14:textId="77777777" w:rsidR="0000741D" w:rsidRDefault="0000741D" w:rsidP="0000741D">
      <w:pPr>
        <w:jc w:val="center"/>
        <w:rPr>
          <w:b/>
          <w:sz w:val="28"/>
          <w:szCs w:val="28"/>
        </w:rPr>
      </w:pPr>
    </w:p>
    <w:p w14:paraId="13315BE8" w14:textId="77777777" w:rsidR="0000741D" w:rsidRDefault="0000741D" w:rsidP="0000741D">
      <w:pPr>
        <w:jc w:val="center"/>
        <w:rPr>
          <w:b/>
          <w:sz w:val="28"/>
          <w:szCs w:val="28"/>
        </w:rPr>
      </w:pPr>
    </w:p>
    <w:p w14:paraId="679F9331" w14:textId="77777777" w:rsidR="0000741D" w:rsidRPr="00685D97" w:rsidRDefault="0000741D" w:rsidP="0000741D">
      <w:pPr>
        <w:jc w:val="center"/>
        <w:rPr>
          <w:b/>
          <w:sz w:val="28"/>
          <w:szCs w:val="28"/>
        </w:rPr>
      </w:pPr>
    </w:p>
    <w:tbl>
      <w:tblPr>
        <w:tblW w:w="14140" w:type="dxa"/>
        <w:jc w:val="center"/>
        <w:tblLayout w:type="fixed"/>
        <w:tblLook w:val="04A0" w:firstRow="1" w:lastRow="0" w:firstColumn="1" w:lastColumn="0" w:noHBand="0" w:noVBand="1"/>
      </w:tblPr>
      <w:tblGrid>
        <w:gridCol w:w="851"/>
        <w:gridCol w:w="442"/>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tblGrid>
      <w:tr w:rsidR="00991CC7" w:rsidRPr="00685D97" w14:paraId="74675942" w14:textId="51D9B688" w:rsidTr="00991CC7">
        <w:trPr>
          <w:trHeight w:val="705"/>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EBCAD" w14:textId="77777777" w:rsidR="00991CC7" w:rsidRPr="0000741D" w:rsidRDefault="00991CC7" w:rsidP="008957F3">
            <w:pPr>
              <w:rPr>
                <w:rFonts w:ascii="Times New Roman" w:hAnsi="Times New Roman" w:cs="Times New Roman"/>
                <w:color w:val="000000"/>
                <w:sz w:val="24"/>
                <w:szCs w:val="24"/>
              </w:rPr>
            </w:pPr>
            <w:bookmarkStart w:id="2" w:name="_Hlk72500390"/>
            <w:r w:rsidRPr="0000741D">
              <w:rPr>
                <w:rFonts w:ascii="Times New Roman" w:hAnsi="Times New Roman" w:cs="Times New Roman"/>
                <w:color w:val="000000"/>
                <w:sz w:val="24"/>
                <w:szCs w:val="24"/>
              </w:rPr>
              <w:t> </w:t>
            </w:r>
          </w:p>
        </w:tc>
        <w:tc>
          <w:tcPr>
            <w:tcW w:w="44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EF93F0B"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AF46F1F"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2</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E57E835"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3</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D73FAF8"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4</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56FBB08"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5</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A6711ED"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6</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F2779C8"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7</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877A87A"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8</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1871A5A"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9</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70AB3DB"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10</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0A2A522"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AA5FB9E"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12</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B2B650"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13</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F08F3B3"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14</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57A15A8"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15</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79DC2FE"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16</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A4E78F2"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17</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F829A42"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18</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0648E3F"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19</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CB1F089"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ОК 20</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165961B"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 1.1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13C5796"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 1.2</w:t>
            </w:r>
          </w:p>
        </w:tc>
        <w:tc>
          <w:tcPr>
            <w:tcW w:w="44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2F8DDCD"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ВК2.1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061BFD0"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 2.2</w:t>
            </w:r>
          </w:p>
        </w:tc>
        <w:tc>
          <w:tcPr>
            <w:tcW w:w="44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B5200D0"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 3.1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3F609BF"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ВК3.2</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0E0D60E"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ВК4.1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C809F9D"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ВК4.2</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D7843A5"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 5.1</w:t>
            </w:r>
          </w:p>
        </w:tc>
        <w:tc>
          <w:tcPr>
            <w:tcW w:w="4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9C7E34A" w14:textId="77777777" w:rsidR="00991CC7" w:rsidRPr="0000741D" w:rsidRDefault="00991CC7" w:rsidP="008957F3">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ВК5.2</w:t>
            </w:r>
          </w:p>
        </w:tc>
      </w:tr>
      <w:tr w:rsidR="00991CC7" w:rsidRPr="00685D97" w14:paraId="354637C6" w14:textId="31A5501E"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BD82ED7"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ЗК01</w:t>
            </w:r>
          </w:p>
        </w:tc>
        <w:tc>
          <w:tcPr>
            <w:tcW w:w="442" w:type="dxa"/>
            <w:tcBorders>
              <w:top w:val="nil"/>
              <w:left w:val="nil"/>
              <w:bottom w:val="single" w:sz="4" w:space="0" w:color="auto"/>
              <w:right w:val="single" w:sz="4" w:space="0" w:color="auto"/>
            </w:tcBorders>
            <w:shd w:val="clear" w:color="auto" w:fill="auto"/>
            <w:noWrap/>
            <w:vAlign w:val="bottom"/>
          </w:tcPr>
          <w:p w14:paraId="6F89BD4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23032F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E1F776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834B68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94B72E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E82AB6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5F678D0" w14:textId="430856A8"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B85C11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54C8C9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4BAF19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2D2510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97B04A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F6D903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941A3B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633278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3815EA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51843D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EEF8AE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6B0030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96FFD5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857442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6DF748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6585198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E3157B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404D6E6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591591B" w14:textId="2D08D6DD"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4144C0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9B5A60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8AFFDB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A529ED"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5EEC5104" w14:textId="35ECBFAD"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D67621"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ЗК02</w:t>
            </w:r>
          </w:p>
        </w:tc>
        <w:tc>
          <w:tcPr>
            <w:tcW w:w="442" w:type="dxa"/>
            <w:tcBorders>
              <w:top w:val="nil"/>
              <w:left w:val="nil"/>
              <w:bottom w:val="single" w:sz="4" w:space="0" w:color="auto"/>
              <w:right w:val="single" w:sz="4" w:space="0" w:color="auto"/>
            </w:tcBorders>
            <w:shd w:val="clear" w:color="auto" w:fill="auto"/>
            <w:noWrap/>
            <w:vAlign w:val="bottom"/>
          </w:tcPr>
          <w:p w14:paraId="7B7EA99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53D5C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E022AB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42E1C0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7F5248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8865C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5B474DA" w14:textId="1B36A60A"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6F3C3E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0B0818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E6568B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36E099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F71F39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19AC1A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902BB9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8E4617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C7CA32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48C143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CF158C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1E7A46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E9BFD8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1592D2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525412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14139C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E5355F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0376AD4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AE187FA" w14:textId="5540BD3B"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92A7B3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DC55D9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7A56D8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67F34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3E8F345A" w14:textId="586C8ECB"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AECF413"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ЗК03</w:t>
            </w:r>
          </w:p>
        </w:tc>
        <w:tc>
          <w:tcPr>
            <w:tcW w:w="442" w:type="dxa"/>
            <w:tcBorders>
              <w:top w:val="nil"/>
              <w:left w:val="nil"/>
              <w:bottom w:val="single" w:sz="4" w:space="0" w:color="auto"/>
              <w:right w:val="single" w:sz="4" w:space="0" w:color="auto"/>
            </w:tcBorders>
            <w:shd w:val="clear" w:color="auto" w:fill="auto"/>
            <w:noWrap/>
            <w:vAlign w:val="bottom"/>
          </w:tcPr>
          <w:p w14:paraId="5F5C4CC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2FA39E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48BEA9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6B3B25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6CDADB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B8F085A"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9400C43" w14:textId="1A8C7DAA"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923163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2183EC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72E446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501BAB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E63EB6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A4A6C6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42D04F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E24E40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84DC30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A3FCA9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C4B138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738659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99DA23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646AA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A5C404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101A420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A62D6E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2D82913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5092F1E" w14:textId="2FA86DD5"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C61405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9EEAE3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49E2E9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36D98E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286F26B5" w14:textId="6A9AF61E"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6D82C27"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ЗК04</w:t>
            </w:r>
          </w:p>
        </w:tc>
        <w:tc>
          <w:tcPr>
            <w:tcW w:w="442" w:type="dxa"/>
            <w:tcBorders>
              <w:top w:val="nil"/>
              <w:left w:val="nil"/>
              <w:bottom w:val="single" w:sz="4" w:space="0" w:color="auto"/>
              <w:right w:val="single" w:sz="4" w:space="0" w:color="auto"/>
            </w:tcBorders>
            <w:shd w:val="clear" w:color="auto" w:fill="auto"/>
            <w:noWrap/>
            <w:vAlign w:val="bottom"/>
          </w:tcPr>
          <w:p w14:paraId="7E22844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D393C7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7D0416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B6A909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238FDB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F69422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41C67C7" w14:textId="1ABDA6CC"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C62D5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DC51EB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E39403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560FB4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94E4A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F15B3C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E9F186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879422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EEC88B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346DD6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0A8A65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1021CF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91F0E6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778158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4DEB7F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3F44ED2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4ACA4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C2C488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9E7A09D" w14:textId="6B8A3F58"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6096FA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30CC0C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B4CF9E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31BB15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4876964B" w14:textId="2D66ED70"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B2CA7E6"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ЗК05</w:t>
            </w:r>
          </w:p>
        </w:tc>
        <w:tc>
          <w:tcPr>
            <w:tcW w:w="442" w:type="dxa"/>
            <w:tcBorders>
              <w:top w:val="nil"/>
              <w:left w:val="nil"/>
              <w:bottom w:val="single" w:sz="4" w:space="0" w:color="auto"/>
              <w:right w:val="single" w:sz="4" w:space="0" w:color="auto"/>
            </w:tcBorders>
            <w:shd w:val="clear" w:color="auto" w:fill="auto"/>
            <w:noWrap/>
            <w:vAlign w:val="bottom"/>
          </w:tcPr>
          <w:p w14:paraId="0B31FA9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767837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92B5BC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F6D8CB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8BBCF4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80C84C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34DBA8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7FA964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36400B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E7CBEB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2ADD9A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83038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72C210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2FCA79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1B7459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EF4BE7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E3BBF9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530B31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853EAB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65FB15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023280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C4659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6C796CA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949271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6842410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0C5521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CEAAD5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209E2C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04D371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D476EE8"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61A0779F" w14:textId="51079839"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8709730"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ЗК06</w:t>
            </w:r>
          </w:p>
        </w:tc>
        <w:tc>
          <w:tcPr>
            <w:tcW w:w="442" w:type="dxa"/>
            <w:tcBorders>
              <w:top w:val="nil"/>
              <w:left w:val="nil"/>
              <w:bottom w:val="single" w:sz="4" w:space="0" w:color="auto"/>
              <w:right w:val="single" w:sz="4" w:space="0" w:color="auto"/>
            </w:tcBorders>
            <w:shd w:val="clear" w:color="auto" w:fill="auto"/>
            <w:noWrap/>
            <w:vAlign w:val="bottom"/>
          </w:tcPr>
          <w:p w14:paraId="6264BB0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D686E1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A541AB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7916DF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13573C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AA67BB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FE51C1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372399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188DB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9020F0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F07866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EBC688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D03AD1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114D48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72A123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09934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E64200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22E65F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90AAD5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9A9B39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E5A489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89ED7C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00C9368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23E94D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73846C0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A30F9E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3F0A13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16468B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412B3E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C8CD3A7"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122437FC" w14:textId="416ED2B6"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19F350"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ЗК07</w:t>
            </w:r>
          </w:p>
        </w:tc>
        <w:tc>
          <w:tcPr>
            <w:tcW w:w="442" w:type="dxa"/>
            <w:tcBorders>
              <w:top w:val="nil"/>
              <w:left w:val="nil"/>
              <w:bottom w:val="single" w:sz="4" w:space="0" w:color="auto"/>
              <w:right w:val="single" w:sz="4" w:space="0" w:color="auto"/>
            </w:tcBorders>
            <w:shd w:val="clear" w:color="auto" w:fill="auto"/>
            <w:noWrap/>
            <w:vAlign w:val="bottom"/>
          </w:tcPr>
          <w:p w14:paraId="52983B1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521062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EF5E39A"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A29783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3F4C33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FF1355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399600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E065A5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4C5900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A32579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8583FC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C92DCE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93070B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25FFEA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7BA450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FF72C5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86D80D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BF4938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CC1FD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1EF7DA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BB4998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A72C7C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4067012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AA4D3B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0C3A9A7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437AE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ACEBCF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8335F4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5DA74E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8C329B8"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676F7025" w14:textId="4D4EC375"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284849C"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ЗК08</w:t>
            </w:r>
          </w:p>
        </w:tc>
        <w:tc>
          <w:tcPr>
            <w:tcW w:w="442" w:type="dxa"/>
            <w:tcBorders>
              <w:top w:val="nil"/>
              <w:left w:val="nil"/>
              <w:bottom w:val="single" w:sz="4" w:space="0" w:color="auto"/>
              <w:right w:val="single" w:sz="4" w:space="0" w:color="auto"/>
            </w:tcBorders>
            <w:shd w:val="clear" w:color="auto" w:fill="auto"/>
            <w:noWrap/>
            <w:vAlign w:val="bottom"/>
          </w:tcPr>
          <w:p w14:paraId="00E001C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B1167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0B7D80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7E67E9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93F98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7D7AF5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86D8E2B" w14:textId="31F1531C"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DF3D6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E68513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2FFD12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B07341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E65F9F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9329D7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5CFD54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13669C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F84AE5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022130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640ED4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3DC832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DA15E3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2A944E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2C4CCE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32F566F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B7B587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D0B552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6CDE76D" w14:textId="47279D2C"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33ED8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72D39D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D103A6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9C763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0DCD073B" w14:textId="50607567"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92E31AE"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ЗК09</w:t>
            </w:r>
          </w:p>
        </w:tc>
        <w:tc>
          <w:tcPr>
            <w:tcW w:w="442" w:type="dxa"/>
            <w:tcBorders>
              <w:top w:val="nil"/>
              <w:left w:val="nil"/>
              <w:bottom w:val="single" w:sz="4" w:space="0" w:color="auto"/>
              <w:right w:val="single" w:sz="4" w:space="0" w:color="auto"/>
            </w:tcBorders>
            <w:shd w:val="clear" w:color="auto" w:fill="auto"/>
            <w:noWrap/>
            <w:vAlign w:val="bottom"/>
          </w:tcPr>
          <w:p w14:paraId="3C34ABD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BB02EF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106A2D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6A27F5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2FB963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8BE16D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F7E262C" w14:textId="120E181D"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58B1C1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C1310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28222C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57CC1F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E294DB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1970F1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B29D1B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E606CD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3B855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A7808C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9F61CA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1B6026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E869A5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CDC81B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68BEC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176B400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883B8F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3977217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A4B237A" w14:textId="31AD114D"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F9CCBF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D49E25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67C864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395DB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3B8AF98B" w14:textId="46809E6E"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D9B1C6E"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СК01</w:t>
            </w:r>
          </w:p>
        </w:tc>
        <w:tc>
          <w:tcPr>
            <w:tcW w:w="442" w:type="dxa"/>
            <w:tcBorders>
              <w:top w:val="nil"/>
              <w:left w:val="nil"/>
              <w:bottom w:val="single" w:sz="4" w:space="0" w:color="auto"/>
              <w:right w:val="single" w:sz="4" w:space="0" w:color="auto"/>
            </w:tcBorders>
            <w:shd w:val="clear" w:color="auto" w:fill="auto"/>
            <w:noWrap/>
            <w:vAlign w:val="bottom"/>
          </w:tcPr>
          <w:p w14:paraId="129E721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38AC24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D4CF2C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C0B220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225169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3DFC98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B4284B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1E9BD4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F0EA54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FE885B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65F8CC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AA8CEC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911F81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166987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7F3E37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26A756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927694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7FDC53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D83E7B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85C057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D4A2E0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1D471D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2E1F76B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81ABDE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42358F1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BC040E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985961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4DB931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6A7F0E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3D1327E"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56CBD6C3" w14:textId="014FD66F"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D942761"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СК02</w:t>
            </w:r>
          </w:p>
        </w:tc>
        <w:tc>
          <w:tcPr>
            <w:tcW w:w="442" w:type="dxa"/>
            <w:tcBorders>
              <w:top w:val="nil"/>
              <w:left w:val="nil"/>
              <w:bottom w:val="single" w:sz="4" w:space="0" w:color="auto"/>
              <w:right w:val="single" w:sz="4" w:space="0" w:color="auto"/>
            </w:tcBorders>
            <w:shd w:val="clear" w:color="auto" w:fill="auto"/>
            <w:noWrap/>
            <w:vAlign w:val="bottom"/>
          </w:tcPr>
          <w:p w14:paraId="17B7A4E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B3F1F7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A8073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C2A2FF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97FB04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29BB7C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AE5B7B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9C5B55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0CA4D2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BFEB1C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4F5F1C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A48859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B3A54E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7D7708A"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F05437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7F8E95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31C9DA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BD8CAA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6E2A72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03472F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72C479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8C3A3C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246FECE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4E0364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2D2B7A7A"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806754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ACE38A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45F3A8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4541B5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9A8AB98"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05DC483D" w14:textId="7094A2DC"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FACA15"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СК03</w:t>
            </w:r>
          </w:p>
        </w:tc>
        <w:tc>
          <w:tcPr>
            <w:tcW w:w="442" w:type="dxa"/>
            <w:tcBorders>
              <w:top w:val="nil"/>
              <w:left w:val="nil"/>
              <w:bottom w:val="single" w:sz="4" w:space="0" w:color="auto"/>
              <w:right w:val="single" w:sz="4" w:space="0" w:color="auto"/>
            </w:tcBorders>
            <w:shd w:val="clear" w:color="auto" w:fill="auto"/>
            <w:noWrap/>
            <w:vAlign w:val="bottom"/>
          </w:tcPr>
          <w:p w14:paraId="0427804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A70751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749AD2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84A647"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BEBEE5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522BBC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8B4C2F" w14:textId="41BFDA31"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AF6A76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381E04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886024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812024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5EE6F9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73C52E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045D16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17EE93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CC6589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41B77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427F9A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A1D9D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82E898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C5E24D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2B8BD3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440217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B51232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2DB2354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8B27A26" w14:textId="15C06E69"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204D4B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E61C40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7A92B7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FF42FD7"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257BEBAC" w14:textId="4BED66DB"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ECC0CD2"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СК04</w:t>
            </w:r>
          </w:p>
        </w:tc>
        <w:tc>
          <w:tcPr>
            <w:tcW w:w="442" w:type="dxa"/>
            <w:tcBorders>
              <w:top w:val="nil"/>
              <w:left w:val="nil"/>
              <w:bottom w:val="single" w:sz="4" w:space="0" w:color="auto"/>
              <w:right w:val="single" w:sz="4" w:space="0" w:color="auto"/>
            </w:tcBorders>
            <w:shd w:val="clear" w:color="auto" w:fill="auto"/>
            <w:noWrap/>
            <w:vAlign w:val="bottom"/>
          </w:tcPr>
          <w:p w14:paraId="2514CB2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9C167C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BB6753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1BB7C8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A3F2E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CAB18F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AE944F2" w14:textId="7822527A"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206DED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A0B44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31DD0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FF8C3A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5760E3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D0D4C0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22B34E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E9AA71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E08F75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905CAA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E3C40C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88E29E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E93B7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E9AE37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7158F6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712BDC6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AB24D4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1D8B5A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60B4C05" w14:textId="125876B5"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A70095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7246C2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B55407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0973FEA"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59B37138" w14:textId="3C4A00ED"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E0CDC09"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СК05</w:t>
            </w:r>
          </w:p>
        </w:tc>
        <w:tc>
          <w:tcPr>
            <w:tcW w:w="442" w:type="dxa"/>
            <w:tcBorders>
              <w:top w:val="nil"/>
              <w:left w:val="nil"/>
              <w:bottom w:val="single" w:sz="4" w:space="0" w:color="auto"/>
              <w:right w:val="single" w:sz="4" w:space="0" w:color="auto"/>
            </w:tcBorders>
            <w:shd w:val="clear" w:color="auto" w:fill="auto"/>
            <w:noWrap/>
            <w:vAlign w:val="bottom"/>
          </w:tcPr>
          <w:p w14:paraId="6E6201B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0E9798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7E880D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DA4A76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0B703B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8157F0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BB6442C" w14:textId="57C319DD"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A62262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25ED0B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A79731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4204B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FBACD0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C57CB2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1A441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DB29F1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88DF77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95A8BF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1B9059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18FB0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3630EB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A384DC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D0CE08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020F547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12851D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0B9308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A98696" w14:textId="577D740A"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C9CFF7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E020D7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FCB6AC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9CBC78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2E5FCBB5" w14:textId="2342BF7F"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40B5AFE" w14:textId="77777777" w:rsidR="00991CC7" w:rsidRPr="0000741D" w:rsidRDefault="00991CC7" w:rsidP="00991CC7">
            <w:pPr>
              <w:rPr>
                <w:rFonts w:ascii="Times New Roman" w:hAnsi="Times New Roman" w:cs="Times New Roman"/>
                <w:color w:val="000000"/>
                <w:sz w:val="24"/>
                <w:szCs w:val="24"/>
              </w:rPr>
            </w:pPr>
            <w:r w:rsidRPr="0000741D">
              <w:rPr>
                <w:rFonts w:ascii="Times New Roman" w:hAnsi="Times New Roman" w:cs="Times New Roman"/>
                <w:color w:val="000000"/>
                <w:sz w:val="24"/>
                <w:szCs w:val="24"/>
              </w:rPr>
              <w:t>СК06</w:t>
            </w:r>
          </w:p>
        </w:tc>
        <w:tc>
          <w:tcPr>
            <w:tcW w:w="442" w:type="dxa"/>
            <w:tcBorders>
              <w:top w:val="nil"/>
              <w:left w:val="nil"/>
              <w:bottom w:val="single" w:sz="4" w:space="0" w:color="auto"/>
              <w:right w:val="single" w:sz="4" w:space="0" w:color="auto"/>
            </w:tcBorders>
            <w:shd w:val="clear" w:color="auto" w:fill="auto"/>
            <w:noWrap/>
            <w:vAlign w:val="bottom"/>
          </w:tcPr>
          <w:p w14:paraId="52AEA07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04E8EB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C5864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4BE1BE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4238C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388F06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77C600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97D1C5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FB47AF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9DD1A6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4B041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2E8A6F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2595B6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914F8F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4A0783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B31D22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15887D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C5F79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5B4BC6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1AD520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12FB0E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DA16A4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1476E4A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2EEA1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B6C00C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966531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58F7FA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D21677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58AF76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F411216"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654C0A48" w14:textId="27110E15"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261BFE" w14:textId="1FF8136E" w:rsidR="00991CC7" w:rsidRPr="00250328" w:rsidRDefault="00991CC7" w:rsidP="00991CC7">
            <w:pP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7</w:t>
            </w:r>
          </w:p>
        </w:tc>
        <w:tc>
          <w:tcPr>
            <w:tcW w:w="442" w:type="dxa"/>
            <w:tcBorders>
              <w:top w:val="nil"/>
              <w:left w:val="nil"/>
              <w:bottom w:val="single" w:sz="4" w:space="0" w:color="auto"/>
              <w:right w:val="single" w:sz="4" w:space="0" w:color="auto"/>
            </w:tcBorders>
            <w:shd w:val="clear" w:color="auto" w:fill="auto"/>
            <w:noWrap/>
            <w:vAlign w:val="bottom"/>
          </w:tcPr>
          <w:p w14:paraId="050CA8E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1B97B2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3B5F54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68ED55F"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09C62A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A822D0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F078AB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F61687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6F1A34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F11B2E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5095F8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3A1769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4F1E1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A429B7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0853242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89E088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1B9737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28F690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2BD38B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035920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23016C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9E56F1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41E26BD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64FFC5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5A0E631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4FBAD6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638895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1FA5DC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CEC363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CE7D7B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4C6169E6" w14:textId="033248E9"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13354FB" w14:textId="36267C5F" w:rsidR="00991CC7" w:rsidRPr="00250328" w:rsidRDefault="00991CC7" w:rsidP="00991CC7">
            <w:pP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СК0</w:t>
            </w:r>
            <w:r>
              <w:rPr>
                <w:rFonts w:ascii="Times New Roman" w:hAnsi="Times New Roman" w:cs="Times New Roman"/>
                <w:color w:val="000000"/>
                <w:sz w:val="24"/>
                <w:szCs w:val="24"/>
                <w:lang w:val="uk-UA"/>
              </w:rPr>
              <w:t>8</w:t>
            </w:r>
          </w:p>
        </w:tc>
        <w:tc>
          <w:tcPr>
            <w:tcW w:w="442" w:type="dxa"/>
            <w:tcBorders>
              <w:top w:val="nil"/>
              <w:left w:val="nil"/>
              <w:bottom w:val="single" w:sz="4" w:space="0" w:color="auto"/>
              <w:right w:val="single" w:sz="4" w:space="0" w:color="auto"/>
            </w:tcBorders>
            <w:shd w:val="clear" w:color="auto" w:fill="auto"/>
            <w:noWrap/>
            <w:vAlign w:val="bottom"/>
          </w:tcPr>
          <w:p w14:paraId="194FFF7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D077F3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3A87A2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1624EAE"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3714B5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C652D0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07DB505" w14:textId="72C423C0"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196593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FEA132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1EDE6D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EBE4D0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59DEDD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6BA4B5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3E81FB8"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B159FA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79A79EC"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C442BA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E4C56A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1A41C9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FEA300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641BF4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3540A3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7A18D0B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50D177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696C148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25BAA26" w14:textId="239A08C9"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19B6C5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2990FA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4FACB78"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45C84D9" w14:textId="77777777" w:rsidR="00991CC7" w:rsidRPr="0000741D" w:rsidRDefault="00991CC7" w:rsidP="00991CC7">
            <w:pPr>
              <w:jc w:val="center"/>
              <w:rPr>
                <w:rFonts w:ascii="Times New Roman" w:hAnsi="Times New Roman" w:cs="Times New Roman"/>
                <w:color w:val="000000"/>
                <w:sz w:val="24"/>
                <w:szCs w:val="24"/>
              </w:rPr>
            </w:pPr>
          </w:p>
        </w:tc>
      </w:tr>
      <w:tr w:rsidR="00991CC7" w:rsidRPr="00685D97" w14:paraId="0DDA9827" w14:textId="6720DD2D"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287A11" w14:textId="0A619BC6" w:rsidR="00991CC7" w:rsidRPr="00250328" w:rsidRDefault="00991CC7" w:rsidP="00991CC7">
            <w:pP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w:t>
            </w:r>
            <w:r>
              <w:rPr>
                <w:rFonts w:ascii="Times New Roman" w:hAnsi="Times New Roman" w:cs="Times New Roman"/>
                <w:color w:val="000000"/>
                <w:sz w:val="24"/>
                <w:szCs w:val="24"/>
                <w:lang w:val="uk-UA"/>
              </w:rPr>
              <w:t>09</w:t>
            </w:r>
          </w:p>
        </w:tc>
        <w:tc>
          <w:tcPr>
            <w:tcW w:w="442" w:type="dxa"/>
            <w:tcBorders>
              <w:top w:val="nil"/>
              <w:left w:val="nil"/>
              <w:bottom w:val="single" w:sz="4" w:space="0" w:color="auto"/>
              <w:right w:val="single" w:sz="4" w:space="0" w:color="auto"/>
            </w:tcBorders>
            <w:shd w:val="clear" w:color="auto" w:fill="auto"/>
            <w:noWrap/>
            <w:vAlign w:val="bottom"/>
          </w:tcPr>
          <w:p w14:paraId="3BDFAC0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ED757D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650CD8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4E8D33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2FC8AE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D6A6FA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74B27ED" w14:textId="759547BB"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9476E1E"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4581F2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3B02C7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68A63FB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CE67C8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1446AB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8BDB06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024A6A0"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91907E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0507F6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B34A0DA"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D0BD6D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A3EA5F1"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070D73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3FDD39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4BAC1E6D"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518271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150AB00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60F16A4" w14:textId="02D97EE6"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1BE46A39"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4CBBB9D"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6E944A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DFAE972"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r>
      <w:tr w:rsidR="00991CC7" w:rsidRPr="00685D97" w14:paraId="3C9BAAD3" w14:textId="798A96AA" w:rsidTr="00991CC7">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60BCC90" w14:textId="21615E4A" w:rsidR="00991CC7" w:rsidRPr="00250328" w:rsidRDefault="00991CC7" w:rsidP="00991CC7">
            <w:pPr>
              <w:rPr>
                <w:rFonts w:ascii="Times New Roman" w:hAnsi="Times New Roman" w:cs="Times New Roman"/>
                <w:color w:val="000000"/>
                <w:sz w:val="24"/>
                <w:szCs w:val="24"/>
                <w:lang w:val="uk-UA"/>
              </w:rPr>
            </w:pPr>
            <w:r w:rsidRPr="0000741D">
              <w:rPr>
                <w:rFonts w:ascii="Times New Roman" w:hAnsi="Times New Roman" w:cs="Times New Roman"/>
                <w:color w:val="000000"/>
                <w:sz w:val="24"/>
                <w:szCs w:val="24"/>
              </w:rPr>
              <w:t>СК1</w:t>
            </w:r>
            <w:r>
              <w:rPr>
                <w:rFonts w:ascii="Times New Roman" w:hAnsi="Times New Roman" w:cs="Times New Roman"/>
                <w:color w:val="000000"/>
                <w:sz w:val="24"/>
                <w:szCs w:val="24"/>
                <w:lang w:val="uk-UA"/>
              </w:rPr>
              <w:t>0</w:t>
            </w:r>
          </w:p>
        </w:tc>
        <w:tc>
          <w:tcPr>
            <w:tcW w:w="442" w:type="dxa"/>
            <w:tcBorders>
              <w:top w:val="nil"/>
              <w:left w:val="nil"/>
              <w:bottom w:val="single" w:sz="4" w:space="0" w:color="auto"/>
              <w:right w:val="single" w:sz="4" w:space="0" w:color="auto"/>
            </w:tcBorders>
            <w:shd w:val="clear" w:color="auto" w:fill="auto"/>
            <w:noWrap/>
            <w:vAlign w:val="bottom"/>
          </w:tcPr>
          <w:p w14:paraId="5DB3733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858336A"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AB93DF3"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F8A885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709C5AC6"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953457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A9D5AB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1AE394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3D86355"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7F67AE7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79CC50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43E6CA3"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49DA88AC"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5FBA180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139CEAB"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21BA3A15"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05307C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C5F3674" w14:textId="77777777" w:rsidR="00991CC7" w:rsidRPr="0000741D" w:rsidRDefault="00991CC7" w:rsidP="00991CC7">
            <w:pPr>
              <w:jc w:val="center"/>
              <w:rPr>
                <w:rFonts w:ascii="Times New Roman" w:hAnsi="Times New Roman" w:cs="Times New Roman"/>
                <w:color w:val="000000"/>
                <w:sz w:val="24"/>
                <w:szCs w:val="24"/>
              </w:rPr>
            </w:pPr>
            <w:r w:rsidRPr="0000741D">
              <w:rPr>
                <w:rFonts w:ascii="Times New Roman" w:hAnsi="Times New Roman" w:cs="Times New Roman"/>
                <w:color w:val="000000"/>
                <w:sz w:val="24"/>
                <w:szCs w:val="24"/>
              </w:rPr>
              <w:t>+</w:t>
            </w:r>
          </w:p>
        </w:tc>
        <w:tc>
          <w:tcPr>
            <w:tcW w:w="443" w:type="dxa"/>
            <w:tcBorders>
              <w:top w:val="nil"/>
              <w:left w:val="nil"/>
              <w:bottom w:val="single" w:sz="4" w:space="0" w:color="auto"/>
              <w:right w:val="single" w:sz="4" w:space="0" w:color="auto"/>
            </w:tcBorders>
            <w:shd w:val="clear" w:color="auto" w:fill="auto"/>
            <w:noWrap/>
            <w:vAlign w:val="bottom"/>
          </w:tcPr>
          <w:p w14:paraId="3BB8BC59"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91E756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089F562"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2797A71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7FF0F151"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5966AED4"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single" w:sz="4" w:space="0" w:color="auto"/>
              <w:bottom w:val="single" w:sz="4" w:space="0" w:color="auto"/>
              <w:right w:val="single" w:sz="4" w:space="0" w:color="auto"/>
            </w:tcBorders>
            <w:shd w:val="clear" w:color="auto" w:fill="auto"/>
            <w:noWrap/>
            <w:vAlign w:val="bottom"/>
          </w:tcPr>
          <w:p w14:paraId="6E640AC7"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0EFE5BC6"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4F13688F"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369F278B"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12BCC110" w14:textId="77777777" w:rsidR="00991CC7" w:rsidRPr="0000741D" w:rsidRDefault="00991CC7" w:rsidP="00991CC7">
            <w:pPr>
              <w:jc w:val="center"/>
              <w:rPr>
                <w:rFonts w:ascii="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bottom"/>
          </w:tcPr>
          <w:p w14:paraId="6E4733D0" w14:textId="77777777" w:rsidR="00991CC7" w:rsidRPr="0000741D" w:rsidRDefault="00991CC7" w:rsidP="00991CC7">
            <w:pPr>
              <w:jc w:val="center"/>
              <w:rPr>
                <w:rFonts w:ascii="Times New Roman" w:hAnsi="Times New Roman" w:cs="Times New Roman"/>
                <w:color w:val="000000"/>
                <w:sz w:val="24"/>
                <w:szCs w:val="24"/>
              </w:rPr>
            </w:pPr>
          </w:p>
        </w:tc>
      </w:tr>
      <w:bookmarkEnd w:id="2"/>
    </w:tbl>
    <w:p w14:paraId="3AF528A9" w14:textId="338AAD85" w:rsidR="0000741D" w:rsidRDefault="0000741D" w:rsidP="0000741D">
      <w:pPr>
        <w:rPr>
          <w:b/>
          <w:sz w:val="28"/>
          <w:szCs w:val="28"/>
          <w:lang w:val="ru-RU"/>
        </w:rPr>
      </w:pPr>
    </w:p>
    <w:p w14:paraId="6A25A439" w14:textId="68FB9BA5" w:rsidR="0000741D" w:rsidRDefault="0000741D" w:rsidP="0000741D">
      <w:pPr>
        <w:spacing w:line="259" w:lineRule="auto"/>
        <w:rPr>
          <w:b/>
          <w:sz w:val="28"/>
          <w:szCs w:val="28"/>
          <w:lang w:val="ru-RU"/>
        </w:rPr>
      </w:pPr>
      <w:r w:rsidRPr="00255F88">
        <w:rPr>
          <w:rFonts w:ascii="Times New Roman" w:eastAsia="Times New Roman" w:hAnsi="Times New Roman" w:cs="Times New Roman"/>
          <w:sz w:val="24"/>
          <w:szCs w:val="24"/>
        </w:rPr>
        <w:t>Керівник проєктної групи _________________</w:t>
      </w:r>
      <w:r>
        <w:rPr>
          <w:b/>
          <w:sz w:val="28"/>
          <w:szCs w:val="28"/>
          <w:lang w:val="ru-RU"/>
        </w:rPr>
        <w:br w:type="page"/>
      </w:r>
    </w:p>
    <w:p w14:paraId="411A0DD3" w14:textId="77777777" w:rsidR="0000741D" w:rsidRPr="00685D97" w:rsidRDefault="0000741D" w:rsidP="0000741D">
      <w:pPr>
        <w:rPr>
          <w:b/>
          <w:sz w:val="28"/>
          <w:szCs w:val="28"/>
          <w:lang w:val="ru-RU"/>
        </w:rPr>
      </w:pPr>
    </w:p>
    <w:p w14:paraId="1F913FCE" w14:textId="7EBD9DFF" w:rsidR="0000741D" w:rsidRPr="0000741D" w:rsidRDefault="00EB76AE" w:rsidP="00EB76AE">
      <w:pPr>
        <w:widowControl w:val="0"/>
        <w:suppressAutoHyphens/>
        <w:spacing w:line="240" w:lineRule="auto"/>
        <w:ind w:left="360"/>
        <w:jc w:val="center"/>
        <w:rPr>
          <w:rFonts w:ascii="Times New Roman" w:hAnsi="Times New Roman" w:cs="Times New Roman"/>
          <w:b/>
          <w:sz w:val="28"/>
          <w:szCs w:val="28"/>
          <w:lang w:val="ru-RU"/>
        </w:rPr>
      </w:pPr>
      <w:r>
        <w:rPr>
          <w:rFonts w:ascii="Times New Roman" w:hAnsi="Times New Roman" w:cs="Times New Roman"/>
          <w:b/>
          <w:sz w:val="28"/>
          <w:szCs w:val="28"/>
          <w:lang w:val="uk-UA"/>
        </w:rPr>
        <w:t xml:space="preserve">6. </w:t>
      </w:r>
      <w:r w:rsidR="0000741D" w:rsidRPr="0000741D">
        <w:rPr>
          <w:rFonts w:ascii="Times New Roman" w:hAnsi="Times New Roman" w:cs="Times New Roman"/>
          <w:b/>
          <w:sz w:val="28"/>
          <w:szCs w:val="28"/>
        </w:rPr>
        <w:t>МАТРИЦЯ ЗАБЕЗПЕЧЕННЯ ПРОГРАМНИХ РЕЗУЛЬТАТІВ НАВЧАННЯ (ПРН) ВІДПОВІДНИМИ КОМПОНЕНТАМИ  ОСВІТНЬОЇ ПРОГРАМИ</w:t>
      </w:r>
    </w:p>
    <w:p w14:paraId="224987BF" w14:textId="77777777" w:rsidR="0000741D" w:rsidRDefault="0000741D" w:rsidP="0000741D">
      <w:pPr>
        <w:ind w:left="720"/>
        <w:rPr>
          <w:b/>
          <w:sz w:val="28"/>
          <w:szCs w:val="28"/>
          <w:lang w:val="ru-RU"/>
        </w:rPr>
      </w:pPr>
    </w:p>
    <w:p w14:paraId="79E96FEB" w14:textId="77777777" w:rsidR="0000741D" w:rsidRPr="00685D97" w:rsidRDefault="0000741D" w:rsidP="0000741D">
      <w:pPr>
        <w:ind w:left="720"/>
        <w:rPr>
          <w:b/>
          <w:sz w:val="28"/>
          <w:szCs w:val="28"/>
          <w:lang w:val="ru-RU"/>
        </w:rPr>
      </w:pPr>
    </w:p>
    <w:p w14:paraId="0B7779CB" w14:textId="77777777" w:rsidR="0000741D" w:rsidRPr="00685D97" w:rsidRDefault="0000741D" w:rsidP="0000741D">
      <w:pPr>
        <w:jc w:val="center"/>
        <w:rPr>
          <w:b/>
          <w:sz w:val="28"/>
          <w:szCs w:val="28"/>
        </w:rPr>
      </w:pPr>
    </w:p>
    <w:tbl>
      <w:tblPr>
        <w:tblW w:w="13873" w:type="dxa"/>
        <w:jc w:val="center"/>
        <w:tblLayout w:type="fixed"/>
        <w:tblLook w:val="04A0" w:firstRow="1" w:lastRow="0" w:firstColumn="1" w:lastColumn="0" w:noHBand="0" w:noVBand="1"/>
      </w:tblPr>
      <w:tblGrid>
        <w:gridCol w:w="921"/>
        <w:gridCol w:w="431"/>
        <w:gridCol w:w="432"/>
        <w:gridCol w:w="432"/>
        <w:gridCol w:w="432"/>
        <w:gridCol w:w="431"/>
        <w:gridCol w:w="432"/>
        <w:gridCol w:w="432"/>
        <w:gridCol w:w="432"/>
        <w:gridCol w:w="431"/>
        <w:gridCol w:w="432"/>
        <w:gridCol w:w="432"/>
        <w:gridCol w:w="432"/>
        <w:gridCol w:w="431"/>
        <w:gridCol w:w="432"/>
        <w:gridCol w:w="432"/>
        <w:gridCol w:w="432"/>
        <w:gridCol w:w="431"/>
        <w:gridCol w:w="432"/>
        <w:gridCol w:w="432"/>
        <w:gridCol w:w="432"/>
        <w:gridCol w:w="431"/>
        <w:gridCol w:w="432"/>
        <w:gridCol w:w="432"/>
        <w:gridCol w:w="431"/>
        <w:gridCol w:w="432"/>
        <w:gridCol w:w="432"/>
        <w:gridCol w:w="431"/>
        <w:gridCol w:w="432"/>
        <w:gridCol w:w="432"/>
        <w:gridCol w:w="432"/>
      </w:tblGrid>
      <w:tr w:rsidR="00991CC7" w:rsidRPr="00685D97" w14:paraId="39798489" w14:textId="630ACD5D" w:rsidTr="00991CC7">
        <w:trPr>
          <w:trHeight w:val="705"/>
          <w:jc w:val="center"/>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8181F" w14:textId="77777777" w:rsidR="00991CC7" w:rsidRPr="0000741D" w:rsidRDefault="00991CC7" w:rsidP="008957F3">
            <w:pPr>
              <w:rPr>
                <w:rFonts w:ascii="Times New Roman" w:hAnsi="Times New Roman" w:cs="Times New Roman"/>
                <w:color w:val="000000"/>
              </w:rPr>
            </w:pPr>
            <w:r w:rsidRPr="0000741D">
              <w:rPr>
                <w:rFonts w:ascii="Times New Roman" w:hAnsi="Times New Roman" w:cs="Times New Roman"/>
                <w:color w:val="000000"/>
              </w:rPr>
              <w:t> </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D1219A7"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A6F04F2"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2</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01D7EB9"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3</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6934BA2"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4</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BC96A2F"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5</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8FB48F1"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6</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B2A2468"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7</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AC3A856"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8</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F1DBD23"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9</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2EDD602"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10</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937F2F4"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2704785"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12</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8747ABB"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13</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795215D"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14</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F2DC6ED"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15</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A353947"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16</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6E34810"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17</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8505D8A"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18</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E2134CC"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19</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AF362C2"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ОК 20</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6206E7E"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1.1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53B8C39"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1.2</w:t>
            </w:r>
          </w:p>
        </w:tc>
        <w:tc>
          <w:tcPr>
            <w:tcW w:w="43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87F463E"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2.1</w:t>
            </w:r>
          </w:p>
        </w:tc>
        <w:tc>
          <w:tcPr>
            <w:tcW w:w="43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B682B3"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2.2</w:t>
            </w:r>
          </w:p>
        </w:tc>
        <w:tc>
          <w:tcPr>
            <w:tcW w:w="43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922ADBE"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3.1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270450A"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ВК3.2</w:t>
            </w:r>
          </w:p>
        </w:tc>
        <w:tc>
          <w:tcPr>
            <w:tcW w:w="43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8156394"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4.1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79A0188"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4.2</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A396CF1"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 5.1</w:t>
            </w:r>
          </w:p>
        </w:tc>
        <w:tc>
          <w:tcPr>
            <w:tcW w:w="43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815054F" w14:textId="77777777" w:rsidR="00991CC7" w:rsidRPr="0000741D" w:rsidRDefault="00991CC7" w:rsidP="008957F3">
            <w:pPr>
              <w:jc w:val="center"/>
              <w:rPr>
                <w:rFonts w:ascii="Times New Roman" w:hAnsi="Times New Roman" w:cs="Times New Roman"/>
                <w:color w:val="000000"/>
              </w:rPr>
            </w:pPr>
            <w:r w:rsidRPr="0000741D">
              <w:rPr>
                <w:rFonts w:ascii="Times New Roman" w:hAnsi="Times New Roman" w:cs="Times New Roman"/>
                <w:color w:val="000000"/>
              </w:rPr>
              <w:t>ВК5.2</w:t>
            </w:r>
          </w:p>
        </w:tc>
      </w:tr>
      <w:tr w:rsidR="00991CC7" w:rsidRPr="00685D97" w14:paraId="6F499911" w14:textId="1DBAA39A"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05DE57A3"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ПРН01</w:t>
            </w:r>
          </w:p>
        </w:tc>
        <w:tc>
          <w:tcPr>
            <w:tcW w:w="431" w:type="dxa"/>
            <w:tcBorders>
              <w:top w:val="nil"/>
              <w:left w:val="nil"/>
              <w:bottom w:val="single" w:sz="4" w:space="0" w:color="auto"/>
              <w:right w:val="single" w:sz="4" w:space="0" w:color="auto"/>
            </w:tcBorders>
            <w:shd w:val="clear" w:color="auto" w:fill="auto"/>
            <w:noWrap/>
            <w:vAlign w:val="center"/>
          </w:tcPr>
          <w:p w14:paraId="3DD4AFD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36B1B6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F073D1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3C0AE05"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1E0D4E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95468A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63F942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0228F1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78D7CAF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992DB6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1F888C9"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6A47CF6"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F5A9919"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1B0229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D2C7BF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E9B61A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49FF329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E44B7A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D46519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DB5ECF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750C66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0D73A5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7452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3A4B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05DDA339"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2CB83D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48EC46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411545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7DDA55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D1CA744" w14:textId="77777777" w:rsidR="00991CC7" w:rsidRPr="0000741D" w:rsidRDefault="00991CC7" w:rsidP="00991CC7">
            <w:pPr>
              <w:jc w:val="center"/>
              <w:rPr>
                <w:rFonts w:ascii="Times New Roman" w:hAnsi="Times New Roman" w:cs="Times New Roman"/>
                <w:color w:val="000000"/>
              </w:rPr>
            </w:pPr>
          </w:p>
        </w:tc>
      </w:tr>
      <w:tr w:rsidR="00991CC7" w:rsidRPr="00685D97" w14:paraId="24BF010B" w14:textId="0675DC2D"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7582184F"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ПРН02</w:t>
            </w:r>
          </w:p>
        </w:tc>
        <w:tc>
          <w:tcPr>
            <w:tcW w:w="431" w:type="dxa"/>
            <w:tcBorders>
              <w:top w:val="nil"/>
              <w:left w:val="nil"/>
              <w:bottom w:val="single" w:sz="4" w:space="0" w:color="auto"/>
              <w:right w:val="single" w:sz="4" w:space="0" w:color="auto"/>
            </w:tcBorders>
            <w:shd w:val="clear" w:color="auto" w:fill="auto"/>
            <w:noWrap/>
            <w:vAlign w:val="center"/>
          </w:tcPr>
          <w:p w14:paraId="1AEB87B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8C2121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83C759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278D48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607E771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EAAA53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390E0E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10170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C50CBC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2A64F6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14138F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E3298F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623421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AAC6F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F9FD96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26539C9"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066B25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ED51AD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0734C3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23F0CCE"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7DB113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A30C878"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77ABD"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C61A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5E931F7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D2B1609"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8F9472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E2AEAD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F7F63B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5212CC3" w14:textId="77777777" w:rsidR="00991CC7" w:rsidRPr="0000741D" w:rsidRDefault="00991CC7" w:rsidP="00991CC7">
            <w:pPr>
              <w:jc w:val="center"/>
              <w:rPr>
                <w:rFonts w:ascii="Times New Roman" w:hAnsi="Times New Roman" w:cs="Times New Roman"/>
                <w:color w:val="000000"/>
              </w:rPr>
            </w:pPr>
          </w:p>
        </w:tc>
      </w:tr>
      <w:tr w:rsidR="00991CC7" w:rsidRPr="00685D97" w14:paraId="5069F500" w14:textId="0E62948B"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4E97D26B"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ПРН03</w:t>
            </w:r>
          </w:p>
        </w:tc>
        <w:tc>
          <w:tcPr>
            <w:tcW w:w="431" w:type="dxa"/>
            <w:tcBorders>
              <w:top w:val="nil"/>
              <w:left w:val="nil"/>
              <w:bottom w:val="single" w:sz="4" w:space="0" w:color="auto"/>
              <w:right w:val="single" w:sz="4" w:space="0" w:color="auto"/>
            </w:tcBorders>
            <w:shd w:val="clear" w:color="auto" w:fill="auto"/>
            <w:noWrap/>
            <w:vAlign w:val="center"/>
          </w:tcPr>
          <w:p w14:paraId="3170416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A89701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59E2F9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094C31E"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60E3B2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AFF23A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90870A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3D6711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4BE331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FBAACD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785390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CEA811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B6803C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0651B9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1E0624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826D8EA"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55C7FC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89E7E9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36B080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C20A01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AAB0D4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F29B5CA"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FBB0F"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7FC8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5B68C02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CA00536"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1F4C42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616F13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9301F3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62ABB8E" w14:textId="77777777" w:rsidR="00991CC7" w:rsidRPr="0000741D" w:rsidRDefault="00991CC7" w:rsidP="00991CC7">
            <w:pPr>
              <w:jc w:val="center"/>
              <w:rPr>
                <w:rFonts w:ascii="Times New Roman" w:hAnsi="Times New Roman" w:cs="Times New Roman"/>
                <w:color w:val="000000"/>
              </w:rPr>
            </w:pPr>
          </w:p>
        </w:tc>
      </w:tr>
      <w:tr w:rsidR="00991CC7" w:rsidRPr="00685D97" w14:paraId="019FCC9A" w14:textId="6F2B6017"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0BE8E69B"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ПРН04</w:t>
            </w:r>
          </w:p>
        </w:tc>
        <w:tc>
          <w:tcPr>
            <w:tcW w:w="431" w:type="dxa"/>
            <w:tcBorders>
              <w:top w:val="nil"/>
              <w:left w:val="nil"/>
              <w:bottom w:val="single" w:sz="4" w:space="0" w:color="auto"/>
              <w:right w:val="single" w:sz="4" w:space="0" w:color="auto"/>
            </w:tcBorders>
            <w:shd w:val="clear" w:color="auto" w:fill="auto"/>
            <w:noWrap/>
            <w:vAlign w:val="center"/>
          </w:tcPr>
          <w:p w14:paraId="00E3877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3D10B8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5B3A9A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7F99A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236B68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805DDA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414D30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F1072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2ABC81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329112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983A80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AD1405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89D83B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DD231C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3CDAC7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45F0C9A"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D735DF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DE7B2E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CC7255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EF0DAF2"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90C22F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1A57E1F"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44DCA"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9393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0DEA867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9355FB0"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FA4E8B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47F644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635F3E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EDB6433" w14:textId="77777777" w:rsidR="00991CC7" w:rsidRPr="0000741D" w:rsidRDefault="00991CC7" w:rsidP="00991CC7">
            <w:pPr>
              <w:jc w:val="center"/>
              <w:rPr>
                <w:rFonts w:ascii="Times New Roman" w:hAnsi="Times New Roman" w:cs="Times New Roman"/>
                <w:color w:val="000000"/>
              </w:rPr>
            </w:pPr>
          </w:p>
        </w:tc>
      </w:tr>
      <w:tr w:rsidR="00991CC7" w:rsidRPr="00685D97" w14:paraId="75501906" w14:textId="50B980E7"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6A78DBC7"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ПРН05</w:t>
            </w:r>
          </w:p>
        </w:tc>
        <w:tc>
          <w:tcPr>
            <w:tcW w:w="431" w:type="dxa"/>
            <w:tcBorders>
              <w:top w:val="nil"/>
              <w:left w:val="nil"/>
              <w:bottom w:val="single" w:sz="4" w:space="0" w:color="auto"/>
              <w:right w:val="single" w:sz="4" w:space="0" w:color="auto"/>
            </w:tcBorders>
            <w:shd w:val="clear" w:color="auto" w:fill="auto"/>
            <w:noWrap/>
            <w:vAlign w:val="center"/>
          </w:tcPr>
          <w:p w14:paraId="3994451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2BB34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F89E43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805E781"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58F168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D61257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2E83FCB" w14:textId="38BD82AF"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2E433A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679F410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38E607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817948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BAA4DC5"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F765E0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B01F5E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543842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A31689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3485567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A52301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E0C235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2B5C9C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4309CD9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A205FE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D445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49D3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778FBD3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05B4F2E" w14:textId="16A07FF6"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9F9945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6BBC3E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C56BAD9"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64AF970" w14:textId="77777777" w:rsidR="00991CC7" w:rsidRPr="0000741D" w:rsidRDefault="00991CC7" w:rsidP="00991CC7">
            <w:pPr>
              <w:jc w:val="center"/>
              <w:rPr>
                <w:rFonts w:ascii="Times New Roman" w:hAnsi="Times New Roman" w:cs="Times New Roman"/>
                <w:color w:val="000000"/>
              </w:rPr>
            </w:pPr>
          </w:p>
        </w:tc>
      </w:tr>
      <w:tr w:rsidR="00991CC7" w:rsidRPr="00685D97" w14:paraId="2EFED5EE" w14:textId="5B7427F1"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CDCE521"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ПРН06</w:t>
            </w:r>
          </w:p>
        </w:tc>
        <w:tc>
          <w:tcPr>
            <w:tcW w:w="431" w:type="dxa"/>
            <w:tcBorders>
              <w:top w:val="nil"/>
              <w:left w:val="nil"/>
              <w:bottom w:val="single" w:sz="4" w:space="0" w:color="auto"/>
              <w:right w:val="single" w:sz="4" w:space="0" w:color="auto"/>
            </w:tcBorders>
            <w:shd w:val="clear" w:color="auto" w:fill="auto"/>
            <w:noWrap/>
            <w:vAlign w:val="center"/>
          </w:tcPr>
          <w:p w14:paraId="614EF6D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602D0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DAC7C1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D20BB8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BC6B64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14ACCC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9DEC98" w14:textId="594B4C5D"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E8A4CF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AB6E16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4F2FE4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912E77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54717C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368DD3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8FAE38B"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BF8023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479029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21645CA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244372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E05D3D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09D1A8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60E853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618FA8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FD05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804B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2AA900F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0978124" w14:textId="2659ACBA"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3F42016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23C45D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D4F8A1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F717769" w14:textId="77777777" w:rsidR="00991CC7" w:rsidRPr="0000741D" w:rsidRDefault="00991CC7" w:rsidP="00991CC7">
            <w:pPr>
              <w:jc w:val="center"/>
              <w:rPr>
                <w:rFonts w:ascii="Times New Roman" w:hAnsi="Times New Roman" w:cs="Times New Roman"/>
                <w:color w:val="000000"/>
              </w:rPr>
            </w:pPr>
          </w:p>
        </w:tc>
      </w:tr>
      <w:tr w:rsidR="00991CC7" w:rsidRPr="00685D97" w14:paraId="07A189DC" w14:textId="6A421457"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0161DCB0"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ПРН07</w:t>
            </w:r>
          </w:p>
        </w:tc>
        <w:tc>
          <w:tcPr>
            <w:tcW w:w="431" w:type="dxa"/>
            <w:tcBorders>
              <w:top w:val="nil"/>
              <w:left w:val="nil"/>
              <w:bottom w:val="single" w:sz="4" w:space="0" w:color="auto"/>
              <w:right w:val="single" w:sz="4" w:space="0" w:color="auto"/>
            </w:tcBorders>
            <w:shd w:val="clear" w:color="auto" w:fill="auto"/>
            <w:noWrap/>
            <w:vAlign w:val="center"/>
          </w:tcPr>
          <w:p w14:paraId="225BFB8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DCCDDE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769E24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41AFA50"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A01A93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CC4F71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B475CC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BC040F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98A61A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CD06C6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2DA87A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491DC6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7AC1BFC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5E7E78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CA9E79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D26FCB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BBB2A9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65EB35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A13A09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E04CEB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97A569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5587CC1"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6BDCB"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C121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28B48EB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D2FE88"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67B864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BDAB6E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0A7410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B75F76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r>
      <w:tr w:rsidR="00991CC7" w:rsidRPr="00685D97" w14:paraId="7EF20789" w14:textId="71A8A65F"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5B32630F"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ПРН08</w:t>
            </w:r>
          </w:p>
        </w:tc>
        <w:tc>
          <w:tcPr>
            <w:tcW w:w="431" w:type="dxa"/>
            <w:tcBorders>
              <w:top w:val="nil"/>
              <w:left w:val="nil"/>
              <w:bottom w:val="single" w:sz="4" w:space="0" w:color="auto"/>
              <w:right w:val="single" w:sz="4" w:space="0" w:color="auto"/>
            </w:tcBorders>
            <w:shd w:val="clear" w:color="auto" w:fill="auto"/>
            <w:noWrap/>
            <w:vAlign w:val="center"/>
          </w:tcPr>
          <w:p w14:paraId="370F21BF"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A8E7A6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6FB598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3A55C4B"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9D2661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7A346B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DDCA376" w14:textId="7BEF1850"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477BC8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08999D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9E0539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DF3399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6F64EF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6240619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AEC2A6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22AD3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A5D13D8"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FCF03A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3CC3B1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D03D35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6CED531"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7D5A1E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9B1D4DE"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02556"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5222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16BA77C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A90B9C6" w14:textId="76B39C8C"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D339D2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0217C5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FAB3FD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7BBE94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r>
      <w:tr w:rsidR="00991CC7" w:rsidRPr="00685D97" w14:paraId="533F34D9" w14:textId="1715F571"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26180796"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ПРН09</w:t>
            </w:r>
          </w:p>
        </w:tc>
        <w:tc>
          <w:tcPr>
            <w:tcW w:w="431" w:type="dxa"/>
            <w:tcBorders>
              <w:top w:val="nil"/>
              <w:left w:val="nil"/>
              <w:bottom w:val="single" w:sz="4" w:space="0" w:color="auto"/>
              <w:right w:val="single" w:sz="4" w:space="0" w:color="auto"/>
            </w:tcBorders>
            <w:shd w:val="clear" w:color="auto" w:fill="auto"/>
            <w:noWrap/>
            <w:vAlign w:val="center"/>
          </w:tcPr>
          <w:p w14:paraId="02E7BFD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FB847D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BA9ED8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0A821A"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B2DF76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795A6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38ED500" w14:textId="1E84B591"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98E2CD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E5A93F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3EB212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E62C3E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E018738"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BAD728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8101A6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CD2E94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24CBB56"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4BBAB0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E9D351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00B5FE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F6A9D3E"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81F579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5715198"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FE1A"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7E2AB"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31AB7EB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B28A05A" w14:textId="5944236D"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009C51D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7FBB6D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EA1150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4B01C6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r>
      <w:tr w:rsidR="00991CC7" w:rsidRPr="00685D97" w14:paraId="47AEBAB2" w14:textId="7AD8D1AE"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3ADB4BF6"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ПРН10</w:t>
            </w:r>
          </w:p>
        </w:tc>
        <w:tc>
          <w:tcPr>
            <w:tcW w:w="431" w:type="dxa"/>
            <w:tcBorders>
              <w:top w:val="nil"/>
              <w:left w:val="nil"/>
              <w:bottom w:val="single" w:sz="4" w:space="0" w:color="auto"/>
              <w:right w:val="single" w:sz="4" w:space="0" w:color="auto"/>
            </w:tcBorders>
            <w:shd w:val="clear" w:color="auto" w:fill="auto"/>
            <w:noWrap/>
            <w:vAlign w:val="center"/>
          </w:tcPr>
          <w:p w14:paraId="09FE022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0A42C5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546C21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69142E0"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DBF66A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2D15E3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5177C0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0FF0166"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1E5778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B265459"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87EB4E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FEF8C5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3E8A25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EA8427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80B844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CDFAEC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C41E21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68B4A5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8AF0DF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EB6D4CE"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70EBF2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BC7E640"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9101A"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B69A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38544D1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51DCA3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2E4551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CA0048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1DB88D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E1D5E11" w14:textId="77777777" w:rsidR="00991CC7" w:rsidRPr="0000741D" w:rsidRDefault="00991CC7" w:rsidP="00991CC7">
            <w:pPr>
              <w:jc w:val="center"/>
              <w:rPr>
                <w:rFonts w:ascii="Times New Roman" w:hAnsi="Times New Roman" w:cs="Times New Roman"/>
                <w:color w:val="000000"/>
              </w:rPr>
            </w:pPr>
          </w:p>
        </w:tc>
      </w:tr>
      <w:tr w:rsidR="00991CC7" w:rsidRPr="00685D97" w14:paraId="72E245AA" w14:textId="384E0F6A"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53D16B5"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ПРН11</w:t>
            </w:r>
          </w:p>
        </w:tc>
        <w:tc>
          <w:tcPr>
            <w:tcW w:w="431" w:type="dxa"/>
            <w:tcBorders>
              <w:top w:val="nil"/>
              <w:left w:val="nil"/>
              <w:bottom w:val="single" w:sz="4" w:space="0" w:color="auto"/>
              <w:right w:val="single" w:sz="4" w:space="0" w:color="auto"/>
            </w:tcBorders>
            <w:shd w:val="clear" w:color="auto" w:fill="auto"/>
            <w:noWrap/>
            <w:vAlign w:val="center"/>
          </w:tcPr>
          <w:p w14:paraId="639CE1A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48919C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AAEF94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59D0628"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4021AA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FC6392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28AC8D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477A6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E2FB84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7BC729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385416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A2A125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B0F316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0E64DE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E474D7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073B110"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15C883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5E1AC0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91AA8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8483EBB"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69B7A8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5B86AC7"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5370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DB0A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3333DA4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7492D41"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D5A0C8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2A0535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BA9190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131E9C8" w14:textId="77777777" w:rsidR="00991CC7" w:rsidRPr="0000741D" w:rsidRDefault="00991CC7" w:rsidP="00991CC7">
            <w:pPr>
              <w:jc w:val="center"/>
              <w:rPr>
                <w:rFonts w:ascii="Times New Roman" w:hAnsi="Times New Roman" w:cs="Times New Roman"/>
                <w:color w:val="000000"/>
              </w:rPr>
            </w:pPr>
          </w:p>
        </w:tc>
      </w:tr>
      <w:tr w:rsidR="00991CC7" w:rsidRPr="00685D97" w14:paraId="4AC15728" w14:textId="3E428CDA"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6D978ACF"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ПРН12</w:t>
            </w:r>
          </w:p>
        </w:tc>
        <w:tc>
          <w:tcPr>
            <w:tcW w:w="431" w:type="dxa"/>
            <w:tcBorders>
              <w:top w:val="nil"/>
              <w:left w:val="nil"/>
              <w:bottom w:val="single" w:sz="4" w:space="0" w:color="auto"/>
              <w:right w:val="single" w:sz="4" w:space="0" w:color="auto"/>
            </w:tcBorders>
            <w:shd w:val="clear" w:color="auto" w:fill="auto"/>
            <w:noWrap/>
            <w:vAlign w:val="center"/>
          </w:tcPr>
          <w:p w14:paraId="69B51CE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422FE4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817EE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BEF061D"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BCA735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0B753D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417BEA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DFA40A6"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48EDF5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1A1D6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CE7301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C2BDDBB"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9E63BF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096E49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7CB823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54F554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F86F10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6D8DBB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8724E0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4284C1E"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8FCF21D"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AE12CDB"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2C419"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9B45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4F4D020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853D9B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3D39E5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6E422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ED98A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E0541FD" w14:textId="77777777" w:rsidR="00991CC7" w:rsidRPr="0000741D" w:rsidRDefault="00991CC7" w:rsidP="00991CC7">
            <w:pPr>
              <w:jc w:val="center"/>
              <w:rPr>
                <w:rFonts w:ascii="Times New Roman" w:hAnsi="Times New Roman" w:cs="Times New Roman"/>
                <w:color w:val="000000"/>
              </w:rPr>
            </w:pPr>
          </w:p>
        </w:tc>
      </w:tr>
      <w:tr w:rsidR="00991CC7" w:rsidRPr="00685D97" w14:paraId="6CA8C40B" w14:textId="32DD745C"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763987F9"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ПРН13</w:t>
            </w:r>
          </w:p>
        </w:tc>
        <w:tc>
          <w:tcPr>
            <w:tcW w:w="431" w:type="dxa"/>
            <w:tcBorders>
              <w:top w:val="nil"/>
              <w:left w:val="nil"/>
              <w:bottom w:val="single" w:sz="4" w:space="0" w:color="auto"/>
              <w:right w:val="single" w:sz="4" w:space="0" w:color="auto"/>
            </w:tcBorders>
            <w:shd w:val="clear" w:color="auto" w:fill="auto"/>
            <w:noWrap/>
            <w:vAlign w:val="center"/>
          </w:tcPr>
          <w:p w14:paraId="1822519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7A2057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DB8BC1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3147C9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53FDB76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772BE5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7FDF9F6" w14:textId="5657CCA1"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56B15BB"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82D65B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0A44C4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A0F83E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0433625"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D80DB7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371578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E36B2D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3781782"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12AA69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C471E2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F5C390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0037A6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07AE31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566828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767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EC17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08CCC11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217D609" w14:textId="260FEDDB"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577AF2D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2C2ADD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1950B5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DE105CF" w14:textId="77777777" w:rsidR="00991CC7" w:rsidRPr="0000741D" w:rsidRDefault="00991CC7" w:rsidP="00991CC7">
            <w:pPr>
              <w:jc w:val="center"/>
              <w:rPr>
                <w:rFonts w:ascii="Times New Roman" w:hAnsi="Times New Roman" w:cs="Times New Roman"/>
                <w:color w:val="000000"/>
              </w:rPr>
            </w:pPr>
          </w:p>
        </w:tc>
      </w:tr>
      <w:tr w:rsidR="00991CC7" w:rsidRPr="00685D97" w14:paraId="74C94453" w14:textId="5E75154F"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2175BEED"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ПРН14</w:t>
            </w:r>
          </w:p>
        </w:tc>
        <w:tc>
          <w:tcPr>
            <w:tcW w:w="431" w:type="dxa"/>
            <w:tcBorders>
              <w:top w:val="nil"/>
              <w:left w:val="nil"/>
              <w:bottom w:val="single" w:sz="4" w:space="0" w:color="auto"/>
              <w:right w:val="single" w:sz="4" w:space="0" w:color="auto"/>
            </w:tcBorders>
            <w:shd w:val="clear" w:color="auto" w:fill="auto"/>
            <w:noWrap/>
            <w:vAlign w:val="center"/>
          </w:tcPr>
          <w:p w14:paraId="3D2A5759" w14:textId="7BDDDEC5"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C65D597" w14:textId="09B830CB"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9BFB6A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AD00D3A" w14:textId="7A348DB8"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3A981FA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902D1E8" w14:textId="71DCCFF6"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C3BB0BB" w14:textId="01522BD6"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8F7F517"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B82304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C82BAC1" w14:textId="3E792BC9"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E43695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B2CDF50" w14:textId="49918ECB"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537FB616" w14:textId="101E27D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5794268" w14:textId="6FEB2A5C"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7F57681" w14:textId="2BC501A9"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ED03431"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346F030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1D52653" w14:textId="2EF089C9"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092C09C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97F158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B695215" w14:textId="5CE29E89"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27E9D1D"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E1ED4"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174D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33F4073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3C5E090" w14:textId="4C24BB8E"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4944B96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C8943A9" w14:textId="34A7DC3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8F5A0C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225F232" w14:textId="77777777" w:rsidR="00991CC7" w:rsidRPr="0000741D" w:rsidRDefault="00991CC7" w:rsidP="00991CC7">
            <w:pPr>
              <w:jc w:val="center"/>
              <w:rPr>
                <w:rFonts w:ascii="Times New Roman" w:hAnsi="Times New Roman" w:cs="Times New Roman"/>
                <w:color w:val="000000"/>
              </w:rPr>
            </w:pPr>
          </w:p>
        </w:tc>
      </w:tr>
      <w:tr w:rsidR="00991CC7" w:rsidRPr="00685D97" w14:paraId="64373F86" w14:textId="65374F51"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684F0E06"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ПРН15</w:t>
            </w:r>
          </w:p>
        </w:tc>
        <w:tc>
          <w:tcPr>
            <w:tcW w:w="431" w:type="dxa"/>
            <w:tcBorders>
              <w:top w:val="nil"/>
              <w:left w:val="nil"/>
              <w:bottom w:val="single" w:sz="4" w:space="0" w:color="auto"/>
              <w:right w:val="single" w:sz="4" w:space="0" w:color="auto"/>
            </w:tcBorders>
            <w:shd w:val="clear" w:color="auto" w:fill="auto"/>
            <w:noWrap/>
            <w:vAlign w:val="center"/>
          </w:tcPr>
          <w:p w14:paraId="3BD9EF5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32BFE3C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69216D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83363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DC4668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29D1A0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FFBB2F1" w14:textId="643642EE"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60C96D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C02FD3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9B9C5C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6E655F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D7CAE5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5337F4C6"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4B6353C"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D25087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0C212D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0058E3A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D2122B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B3E1CD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8E5B2F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6F10349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BBDF319"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3DE20"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D358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532D766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224C163" w14:textId="329BA568"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71BB6A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D39F2C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632400F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7466FAD" w14:textId="77777777" w:rsidR="00991CC7" w:rsidRPr="0000741D" w:rsidRDefault="00991CC7" w:rsidP="00991CC7">
            <w:pPr>
              <w:jc w:val="center"/>
              <w:rPr>
                <w:rFonts w:ascii="Times New Roman" w:hAnsi="Times New Roman" w:cs="Times New Roman"/>
                <w:color w:val="000000"/>
              </w:rPr>
            </w:pPr>
          </w:p>
        </w:tc>
      </w:tr>
      <w:tr w:rsidR="00991CC7" w:rsidRPr="00685D97" w14:paraId="796E4391" w14:textId="6A531186"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368CE54D"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ПРН16</w:t>
            </w:r>
          </w:p>
        </w:tc>
        <w:tc>
          <w:tcPr>
            <w:tcW w:w="431" w:type="dxa"/>
            <w:tcBorders>
              <w:top w:val="nil"/>
              <w:left w:val="nil"/>
              <w:bottom w:val="single" w:sz="4" w:space="0" w:color="auto"/>
              <w:right w:val="single" w:sz="4" w:space="0" w:color="auto"/>
            </w:tcBorders>
            <w:shd w:val="clear" w:color="auto" w:fill="auto"/>
            <w:noWrap/>
            <w:vAlign w:val="center"/>
          </w:tcPr>
          <w:p w14:paraId="56458AD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4EC726F"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DEEF0BB"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295F8B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1E72987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D4EB703"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FCFBC0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F6CBBB3"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2969782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E32430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941865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1CB4637"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E51960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AF47F0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0BA012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ACA947F"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48AFC4D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A1F8FD4"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7DD6712"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3C7FA14"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79D1914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77BE4918"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71FDE" w14:textId="77777777" w:rsidR="00991CC7" w:rsidRPr="0000741D" w:rsidRDefault="00991CC7" w:rsidP="00991CC7">
            <w:pPr>
              <w:jc w:val="center"/>
              <w:rPr>
                <w:rFonts w:ascii="Times New Roman" w:hAnsi="Times New Roman" w:cs="Times New Roman"/>
                <w:color w:val="000000"/>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E751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253BC060"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04FE02C" w14:textId="77777777" w:rsidR="00991CC7" w:rsidRPr="0000741D" w:rsidRDefault="00991CC7" w:rsidP="00991CC7">
            <w:pPr>
              <w:jc w:val="center"/>
              <w:rPr>
                <w:rFonts w:ascii="Times New Roman" w:hAnsi="Times New Roman" w:cs="Times New Roman"/>
                <w:color w:val="000000"/>
              </w:rPr>
            </w:pPr>
          </w:p>
        </w:tc>
        <w:tc>
          <w:tcPr>
            <w:tcW w:w="431" w:type="dxa"/>
            <w:tcBorders>
              <w:top w:val="nil"/>
              <w:left w:val="nil"/>
              <w:bottom w:val="single" w:sz="4" w:space="0" w:color="auto"/>
              <w:right w:val="single" w:sz="4" w:space="0" w:color="auto"/>
            </w:tcBorders>
            <w:shd w:val="clear" w:color="auto" w:fill="auto"/>
            <w:noWrap/>
            <w:vAlign w:val="center"/>
          </w:tcPr>
          <w:p w14:paraId="13579B6E"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22F27B3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B6DD44A"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F75E8BC" w14:textId="77777777" w:rsidR="00991CC7" w:rsidRPr="0000741D" w:rsidRDefault="00991CC7" w:rsidP="00991CC7">
            <w:pPr>
              <w:jc w:val="center"/>
              <w:rPr>
                <w:rFonts w:ascii="Times New Roman" w:hAnsi="Times New Roman" w:cs="Times New Roman"/>
                <w:color w:val="000000"/>
              </w:rPr>
            </w:pPr>
          </w:p>
        </w:tc>
      </w:tr>
      <w:tr w:rsidR="00991CC7" w:rsidRPr="00685D97" w14:paraId="25BB0660" w14:textId="5B3B606E" w:rsidTr="00991CC7">
        <w:trPr>
          <w:trHeight w:val="300"/>
          <w:jc w:val="center"/>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62318A0" w14:textId="77777777" w:rsidR="00991CC7" w:rsidRPr="0000741D" w:rsidRDefault="00991CC7" w:rsidP="00991CC7">
            <w:pPr>
              <w:rPr>
                <w:rFonts w:ascii="Times New Roman" w:hAnsi="Times New Roman" w:cs="Times New Roman"/>
                <w:color w:val="000000"/>
              </w:rPr>
            </w:pPr>
            <w:r w:rsidRPr="0000741D">
              <w:rPr>
                <w:rFonts w:ascii="Times New Roman" w:hAnsi="Times New Roman" w:cs="Times New Roman"/>
                <w:color w:val="000000"/>
              </w:rPr>
              <w:t>ПРН17</w:t>
            </w:r>
          </w:p>
        </w:tc>
        <w:tc>
          <w:tcPr>
            <w:tcW w:w="431" w:type="dxa"/>
            <w:tcBorders>
              <w:top w:val="nil"/>
              <w:left w:val="nil"/>
              <w:bottom w:val="single" w:sz="4" w:space="0" w:color="auto"/>
              <w:right w:val="single" w:sz="4" w:space="0" w:color="auto"/>
            </w:tcBorders>
            <w:shd w:val="clear" w:color="auto" w:fill="auto"/>
            <w:noWrap/>
            <w:vAlign w:val="center"/>
          </w:tcPr>
          <w:p w14:paraId="5B746AD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C33CD91"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0A61F92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B9F75C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5F771B4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75D6819"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56F7EF7" w14:textId="48686112"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3166BB8C"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4D35C05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220218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45B2BE56"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53CCCF8"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38903D3B"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089D315"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2738D85"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7608E654"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4E791B80"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1720E86D"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648158C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51382A41"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72B9D687"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E67EDDB" w14:textId="77777777" w:rsidR="00991CC7" w:rsidRPr="0000741D" w:rsidRDefault="00991CC7" w:rsidP="00991CC7">
            <w:pPr>
              <w:jc w:val="center"/>
              <w:rPr>
                <w:rFonts w:ascii="Times New Roman" w:hAnsi="Times New Roman" w:cs="Times New Roman"/>
                <w:color w:val="000000"/>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CCB4A"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FC2D3"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single" w:sz="4" w:space="0" w:color="auto"/>
              <w:bottom w:val="single" w:sz="4" w:space="0" w:color="auto"/>
              <w:right w:val="single" w:sz="4" w:space="0" w:color="auto"/>
            </w:tcBorders>
            <w:shd w:val="clear" w:color="auto" w:fill="auto"/>
            <w:noWrap/>
            <w:vAlign w:val="center"/>
          </w:tcPr>
          <w:p w14:paraId="4BAB945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1065F5CB" w14:textId="383C1DFD"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1" w:type="dxa"/>
            <w:tcBorders>
              <w:top w:val="nil"/>
              <w:left w:val="nil"/>
              <w:bottom w:val="single" w:sz="4" w:space="0" w:color="auto"/>
              <w:right w:val="single" w:sz="4" w:space="0" w:color="auto"/>
            </w:tcBorders>
            <w:shd w:val="clear" w:color="auto" w:fill="auto"/>
            <w:noWrap/>
            <w:vAlign w:val="center"/>
          </w:tcPr>
          <w:p w14:paraId="329324B8"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51F4749E" w14:textId="77777777" w:rsidR="00991CC7" w:rsidRPr="0000741D" w:rsidRDefault="00991CC7" w:rsidP="00991CC7">
            <w:pPr>
              <w:jc w:val="center"/>
              <w:rPr>
                <w:rFonts w:ascii="Times New Roman" w:hAnsi="Times New Roman" w:cs="Times New Roman"/>
                <w:color w:val="000000"/>
              </w:rPr>
            </w:pPr>
            <w:r w:rsidRPr="0000741D">
              <w:rPr>
                <w:rFonts w:ascii="Times New Roman" w:hAnsi="Times New Roman" w:cs="Times New Roman"/>
                <w:color w:val="000000"/>
              </w:rPr>
              <w:t>+</w:t>
            </w:r>
          </w:p>
        </w:tc>
        <w:tc>
          <w:tcPr>
            <w:tcW w:w="432" w:type="dxa"/>
            <w:tcBorders>
              <w:top w:val="nil"/>
              <w:left w:val="nil"/>
              <w:bottom w:val="single" w:sz="4" w:space="0" w:color="auto"/>
              <w:right w:val="single" w:sz="4" w:space="0" w:color="auto"/>
            </w:tcBorders>
            <w:shd w:val="clear" w:color="auto" w:fill="auto"/>
            <w:noWrap/>
            <w:vAlign w:val="center"/>
          </w:tcPr>
          <w:p w14:paraId="2A2AC012" w14:textId="77777777" w:rsidR="00991CC7" w:rsidRPr="0000741D" w:rsidRDefault="00991CC7" w:rsidP="00991CC7">
            <w:pPr>
              <w:jc w:val="center"/>
              <w:rPr>
                <w:rFonts w:ascii="Times New Roman" w:hAnsi="Times New Roman" w:cs="Times New Roman"/>
                <w:color w:val="000000"/>
              </w:rPr>
            </w:pPr>
          </w:p>
        </w:tc>
        <w:tc>
          <w:tcPr>
            <w:tcW w:w="432" w:type="dxa"/>
            <w:tcBorders>
              <w:top w:val="nil"/>
              <w:left w:val="nil"/>
              <w:bottom w:val="single" w:sz="4" w:space="0" w:color="auto"/>
              <w:right w:val="single" w:sz="4" w:space="0" w:color="auto"/>
            </w:tcBorders>
            <w:shd w:val="clear" w:color="auto" w:fill="auto"/>
            <w:noWrap/>
            <w:vAlign w:val="center"/>
          </w:tcPr>
          <w:p w14:paraId="451730E1" w14:textId="77777777" w:rsidR="00991CC7" w:rsidRPr="0000741D" w:rsidRDefault="00991CC7" w:rsidP="00991CC7">
            <w:pPr>
              <w:jc w:val="center"/>
              <w:rPr>
                <w:rFonts w:ascii="Times New Roman" w:hAnsi="Times New Roman" w:cs="Times New Roman"/>
                <w:color w:val="000000"/>
              </w:rPr>
            </w:pPr>
          </w:p>
        </w:tc>
      </w:tr>
    </w:tbl>
    <w:p w14:paraId="00F91B8F" w14:textId="178F0793" w:rsidR="0000741D" w:rsidRDefault="0000741D" w:rsidP="0000741D">
      <w:pPr>
        <w:jc w:val="center"/>
        <w:rPr>
          <w:b/>
          <w:sz w:val="28"/>
          <w:szCs w:val="28"/>
        </w:rPr>
      </w:pPr>
    </w:p>
    <w:p w14:paraId="6EB75C38" w14:textId="77777777" w:rsidR="0000741D" w:rsidRPr="00255F88" w:rsidRDefault="0000741D" w:rsidP="0000741D">
      <w:pPr>
        <w:spacing w:line="259" w:lineRule="auto"/>
        <w:rPr>
          <w:rFonts w:ascii="Times New Roman" w:eastAsia="Times New Roman" w:hAnsi="Times New Roman" w:cs="Times New Roman"/>
          <w:sz w:val="24"/>
          <w:szCs w:val="24"/>
        </w:rPr>
      </w:pPr>
      <w:r w:rsidRPr="00255F88">
        <w:rPr>
          <w:rFonts w:ascii="Times New Roman" w:eastAsia="Times New Roman" w:hAnsi="Times New Roman" w:cs="Times New Roman"/>
          <w:sz w:val="24"/>
          <w:szCs w:val="24"/>
        </w:rPr>
        <w:t>Керівник проєктної групи _________________</w:t>
      </w:r>
    </w:p>
    <w:p w14:paraId="42EBD6EB" w14:textId="78224C5F" w:rsidR="002972E6" w:rsidRDefault="002972E6">
      <w:pPr>
        <w:rPr>
          <w:rFonts w:ascii="Times New Roman" w:eastAsia="Times New Roman" w:hAnsi="Times New Roman" w:cs="Times New Roman"/>
          <w:b/>
          <w:sz w:val="24"/>
          <w:szCs w:val="24"/>
          <w:lang w:val="uk-UA"/>
        </w:rPr>
      </w:pPr>
    </w:p>
    <w:sectPr w:rsidR="002972E6" w:rsidSect="00BA2D5D">
      <w:pgSz w:w="16834" w:h="11909" w:orient="landscape"/>
      <w:pgMar w:top="567" w:right="1134" w:bottom="1418" w:left="1134"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B9082" w14:textId="77777777" w:rsidR="00317A57" w:rsidRDefault="00317A57">
      <w:pPr>
        <w:spacing w:line="240" w:lineRule="auto"/>
      </w:pPr>
      <w:r>
        <w:separator/>
      </w:r>
    </w:p>
  </w:endnote>
  <w:endnote w:type="continuationSeparator" w:id="0">
    <w:p w14:paraId="65FC5F96" w14:textId="77777777" w:rsidR="00317A57" w:rsidRDefault="00317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BoldMT">
    <w:charset w:val="CC"/>
    <w:family w:val="swiss"/>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6F6E" w14:textId="77777777" w:rsidR="000569DE" w:rsidRDefault="000569DE">
    <w:pPr>
      <w:pStyle w:val="aff"/>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524705"/>
      <w:docPartObj>
        <w:docPartGallery w:val="Page Numbers (Bottom of Page)"/>
        <w:docPartUnique/>
      </w:docPartObj>
    </w:sdtPr>
    <w:sdtEndPr/>
    <w:sdtContent>
      <w:p w14:paraId="741652AD" w14:textId="0D969DB7" w:rsidR="00912594" w:rsidRDefault="00912594">
        <w:pPr>
          <w:pStyle w:val="aff"/>
          <w:jc w:val="right"/>
        </w:pPr>
        <w:r>
          <w:fldChar w:fldCharType="begin"/>
        </w:r>
        <w:r>
          <w:instrText>PAGE   \* MERGEFORMAT</w:instrText>
        </w:r>
        <w:r>
          <w:fldChar w:fldCharType="separate"/>
        </w:r>
        <w:r>
          <w:rPr>
            <w:lang w:val="ru-RU"/>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BEC1D" w14:textId="77777777" w:rsidR="002150FC" w:rsidRDefault="002150F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365DD93F" w14:textId="77777777" w:rsidR="002150FC" w:rsidRDefault="002150FC">
    <w:pPr>
      <w:pBdr>
        <w:top w:val="nil"/>
        <w:left w:val="nil"/>
        <w:bottom w:val="nil"/>
        <w:right w:val="nil"/>
        <w:between w:val="nil"/>
      </w:pBdr>
      <w:tabs>
        <w:tab w:val="center" w:pos="4677"/>
        <w:tab w:val="right" w:pos="9355"/>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514264"/>
      <w:docPartObj>
        <w:docPartGallery w:val="Page Numbers (Bottom of Page)"/>
        <w:docPartUnique/>
      </w:docPartObj>
    </w:sdtPr>
    <w:sdtEndPr/>
    <w:sdtContent>
      <w:p w14:paraId="419E8C7C" w14:textId="27808FBB" w:rsidR="000569DE" w:rsidRDefault="000569DE">
        <w:pPr>
          <w:pStyle w:val="aff"/>
          <w:jc w:val="right"/>
        </w:pPr>
        <w:r>
          <w:fldChar w:fldCharType="begin"/>
        </w:r>
        <w:r>
          <w:instrText>PAGE   \* MERGEFORMAT</w:instrText>
        </w:r>
        <w:r>
          <w:fldChar w:fldCharType="separate"/>
        </w:r>
        <w:r>
          <w:rPr>
            <w:lang w:val="ru-RU"/>
          </w:rPr>
          <w:t>2</w:t>
        </w:r>
        <w:r>
          <w:fldChar w:fldCharType="end"/>
        </w:r>
      </w:p>
    </w:sdtContent>
  </w:sdt>
  <w:p w14:paraId="391337A9" w14:textId="74909379" w:rsidR="0023704A" w:rsidRPr="00FB67A3" w:rsidRDefault="0023704A" w:rsidP="00FB67A3">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30E93" w14:textId="77777777" w:rsidR="00317A57" w:rsidRDefault="00317A57">
      <w:pPr>
        <w:spacing w:line="240" w:lineRule="auto"/>
      </w:pPr>
      <w:r>
        <w:separator/>
      </w:r>
    </w:p>
  </w:footnote>
  <w:footnote w:type="continuationSeparator" w:id="0">
    <w:p w14:paraId="3A78F533" w14:textId="77777777" w:rsidR="00317A57" w:rsidRDefault="00317A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0"/>
        </w:tabs>
        <w:ind w:left="1080"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108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960" w:hanging="1440"/>
      </w:pPr>
    </w:lvl>
    <w:lvl w:ilvl="6">
      <w:start w:val="1"/>
      <w:numFmt w:val="decimal"/>
      <w:lvlText w:val="%1.%2.%3.%4.%5.%6.%7."/>
      <w:lvlJc w:val="left"/>
      <w:pPr>
        <w:tabs>
          <w:tab w:val="num" w:pos="0"/>
        </w:tabs>
        <w:ind w:left="4680" w:hanging="1800"/>
      </w:pPr>
    </w:lvl>
    <w:lvl w:ilvl="7">
      <w:start w:val="1"/>
      <w:numFmt w:val="decimal"/>
      <w:lvlText w:val="%1.%2.%3.%4.%5.%6.%7.%8."/>
      <w:lvlJc w:val="left"/>
      <w:pPr>
        <w:tabs>
          <w:tab w:val="num" w:pos="0"/>
        </w:tabs>
        <w:ind w:left="5040" w:hanging="1800"/>
      </w:pPr>
    </w:lvl>
    <w:lvl w:ilvl="8">
      <w:start w:val="1"/>
      <w:numFmt w:val="decimal"/>
      <w:lvlText w:val="%1.%2.%3.%4.%5.%6.%7.%8.%9."/>
      <w:lvlJc w:val="left"/>
      <w:pPr>
        <w:tabs>
          <w:tab w:val="num" w:pos="0"/>
        </w:tabs>
        <w:ind w:left="5760" w:hanging="21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528"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79"/>
    <w:multiLevelType w:val="multilevel"/>
    <w:tmpl w:val="894EE8EB"/>
    <w:lvl w:ilvl="0">
      <w:start w:val="1"/>
      <w:numFmt w:val="decimal"/>
      <w:lvlText w:val="%1."/>
      <w:lvlJc w:val="left"/>
      <w:pPr>
        <w:tabs>
          <w:tab w:val="num" w:pos="426"/>
        </w:tabs>
        <w:ind w:left="426" w:hanging="426"/>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41D77C6"/>
    <w:multiLevelType w:val="hybridMultilevel"/>
    <w:tmpl w:val="BEEE3F44"/>
    <w:lvl w:ilvl="0" w:tplc="C3205A40">
      <w:start w:val="1"/>
      <w:numFmt w:val="decimal"/>
      <w:lvlText w:val="%1."/>
      <w:lvlJc w:val="left"/>
      <w:pPr>
        <w:ind w:left="234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057B6647"/>
    <w:multiLevelType w:val="hybridMultilevel"/>
    <w:tmpl w:val="FFFFFFFF"/>
    <w:lvl w:ilvl="0" w:tplc="0ED6ABA8">
      <w:start w:val="1"/>
      <w:numFmt w:val="bullet"/>
      <w:lvlText w:val=""/>
      <w:lvlJc w:val="left"/>
      <w:pPr>
        <w:tabs>
          <w:tab w:val="num" w:pos="720"/>
        </w:tabs>
        <w:ind w:left="720" w:hanging="360"/>
      </w:pPr>
      <w:rPr>
        <w:rFonts w:ascii="Wingdings" w:hAnsi="Wingdings" w:hint="default"/>
      </w:rPr>
    </w:lvl>
    <w:lvl w:ilvl="1" w:tplc="DFD8142E">
      <w:start w:val="1"/>
      <w:numFmt w:val="bullet"/>
      <w:lvlText w:val=""/>
      <w:lvlJc w:val="left"/>
      <w:pPr>
        <w:tabs>
          <w:tab w:val="num" w:pos="1440"/>
        </w:tabs>
        <w:ind w:left="1440" w:hanging="360"/>
      </w:pPr>
      <w:rPr>
        <w:rFonts w:ascii="Symbol" w:hAnsi="Symbol" w:hint="default"/>
      </w:rPr>
    </w:lvl>
    <w:lvl w:ilvl="2" w:tplc="3DECEE4C" w:tentative="1">
      <w:start w:val="1"/>
      <w:numFmt w:val="bullet"/>
      <w:lvlText w:val=""/>
      <w:lvlJc w:val="left"/>
      <w:pPr>
        <w:tabs>
          <w:tab w:val="num" w:pos="2160"/>
        </w:tabs>
        <w:ind w:left="2160" w:hanging="360"/>
      </w:pPr>
      <w:rPr>
        <w:rFonts w:ascii="Wingdings" w:hAnsi="Wingdings" w:hint="default"/>
      </w:rPr>
    </w:lvl>
    <w:lvl w:ilvl="3" w:tplc="7174061C" w:tentative="1">
      <w:start w:val="1"/>
      <w:numFmt w:val="bullet"/>
      <w:lvlText w:val=""/>
      <w:lvlJc w:val="left"/>
      <w:pPr>
        <w:tabs>
          <w:tab w:val="num" w:pos="2880"/>
        </w:tabs>
        <w:ind w:left="2880" w:hanging="360"/>
      </w:pPr>
      <w:rPr>
        <w:rFonts w:ascii="Wingdings" w:hAnsi="Wingdings" w:hint="default"/>
      </w:rPr>
    </w:lvl>
    <w:lvl w:ilvl="4" w:tplc="D05031BA" w:tentative="1">
      <w:start w:val="1"/>
      <w:numFmt w:val="bullet"/>
      <w:lvlText w:val=""/>
      <w:lvlJc w:val="left"/>
      <w:pPr>
        <w:tabs>
          <w:tab w:val="num" w:pos="3600"/>
        </w:tabs>
        <w:ind w:left="3600" w:hanging="360"/>
      </w:pPr>
      <w:rPr>
        <w:rFonts w:ascii="Wingdings" w:hAnsi="Wingdings" w:hint="default"/>
      </w:rPr>
    </w:lvl>
    <w:lvl w:ilvl="5" w:tplc="35A20E90" w:tentative="1">
      <w:start w:val="1"/>
      <w:numFmt w:val="bullet"/>
      <w:lvlText w:val=""/>
      <w:lvlJc w:val="left"/>
      <w:pPr>
        <w:tabs>
          <w:tab w:val="num" w:pos="4320"/>
        </w:tabs>
        <w:ind w:left="4320" w:hanging="360"/>
      </w:pPr>
      <w:rPr>
        <w:rFonts w:ascii="Wingdings" w:hAnsi="Wingdings" w:hint="default"/>
      </w:rPr>
    </w:lvl>
    <w:lvl w:ilvl="6" w:tplc="F026A314" w:tentative="1">
      <w:start w:val="1"/>
      <w:numFmt w:val="bullet"/>
      <w:lvlText w:val=""/>
      <w:lvlJc w:val="left"/>
      <w:pPr>
        <w:tabs>
          <w:tab w:val="num" w:pos="5040"/>
        </w:tabs>
        <w:ind w:left="5040" w:hanging="360"/>
      </w:pPr>
      <w:rPr>
        <w:rFonts w:ascii="Wingdings" w:hAnsi="Wingdings" w:hint="default"/>
      </w:rPr>
    </w:lvl>
    <w:lvl w:ilvl="7" w:tplc="ABD82144" w:tentative="1">
      <w:start w:val="1"/>
      <w:numFmt w:val="bullet"/>
      <w:lvlText w:val=""/>
      <w:lvlJc w:val="left"/>
      <w:pPr>
        <w:tabs>
          <w:tab w:val="num" w:pos="5760"/>
        </w:tabs>
        <w:ind w:left="5760" w:hanging="360"/>
      </w:pPr>
      <w:rPr>
        <w:rFonts w:ascii="Wingdings" w:hAnsi="Wingdings" w:hint="default"/>
      </w:rPr>
    </w:lvl>
    <w:lvl w:ilvl="8" w:tplc="850A435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873098"/>
    <w:multiLevelType w:val="hybridMultilevel"/>
    <w:tmpl w:val="0AEEA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407FC0"/>
    <w:multiLevelType w:val="hybridMultilevel"/>
    <w:tmpl w:val="FFFFFFFF"/>
    <w:lvl w:ilvl="0" w:tplc="45BCC354">
      <w:start w:val="1"/>
      <w:numFmt w:val="bullet"/>
      <w:lvlText w:val=""/>
      <w:lvlJc w:val="left"/>
      <w:pPr>
        <w:tabs>
          <w:tab w:val="num" w:pos="1202"/>
        </w:tabs>
        <w:ind w:left="1202" w:hanging="360"/>
      </w:pPr>
      <w:rPr>
        <w:rFonts w:ascii="Symbol" w:hAnsi="Symbol" w:hint="default"/>
      </w:rPr>
    </w:lvl>
    <w:lvl w:ilvl="1" w:tplc="04190003">
      <w:start w:val="1"/>
      <w:numFmt w:val="bullet"/>
      <w:lvlText w:val="o"/>
      <w:lvlJc w:val="left"/>
      <w:pPr>
        <w:tabs>
          <w:tab w:val="num" w:pos="1922"/>
        </w:tabs>
        <w:ind w:left="1922" w:hanging="360"/>
      </w:pPr>
      <w:rPr>
        <w:rFonts w:ascii="Courier New" w:hAnsi="Courier New" w:hint="default"/>
      </w:rPr>
    </w:lvl>
    <w:lvl w:ilvl="2" w:tplc="04190005">
      <w:start w:val="1"/>
      <w:numFmt w:val="bullet"/>
      <w:lvlText w:val=""/>
      <w:lvlJc w:val="left"/>
      <w:pPr>
        <w:tabs>
          <w:tab w:val="num" w:pos="2642"/>
        </w:tabs>
        <w:ind w:left="2642" w:hanging="360"/>
      </w:pPr>
      <w:rPr>
        <w:rFonts w:ascii="Wingdings" w:hAnsi="Wingdings" w:hint="default"/>
      </w:rPr>
    </w:lvl>
    <w:lvl w:ilvl="3" w:tplc="04190001" w:tentative="1">
      <w:start w:val="1"/>
      <w:numFmt w:val="bullet"/>
      <w:lvlText w:val=""/>
      <w:lvlJc w:val="left"/>
      <w:pPr>
        <w:tabs>
          <w:tab w:val="num" w:pos="3362"/>
        </w:tabs>
        <w:ind w:left="3362" w:hanging="360"/>
      </w:pPr>
      <w:rPr>
        <w:rFonts w:ascii="Symbol" w:hAnsi="Symbol" w:hint="default"/>
      </w:rPr>
    </w:lvl>
    <w:lvl w:ilvl="4" w:tplc="04190003" w:tentative="1">
      <w:start w:val="1"/>
      <w:numFmt w:val="bullet"/>
      <w:lvlText w:val="o"/>
      <w:lvlJc w:val="left"/>
      <w:pPr>
        <w:tabs>
          <w:tab w:val="num" w:pos="4082"/>
        </w:tabs>
        <w:ind w:left="4082" w:hanging="360"/>
      </w:pPr>
      <w:rPr>
        <w:rFonts w:ascii="Courier New" w:hAnsi="Courier New" w:hint="default"/>
      </w:rPr>
    </w:lvl>
    <w:lvl w:ilvl="5" w:tplc="04190005" w:tentative="1">
      <w:start w:val="1"/>
      <w:numFmt w:val="bullet"/>
      <w:lvlText w:val=""/>
      <w:lvlJc w:val="left"/>
      <w:pPr>
        <w:tabs>
          <w:tab w:val="num" w:pos="4802"/>
        </w:tabs>
        <w:ind w:left="4802" w:hanging="360"/>
      </w:pPr>
      <w:rPr>
        <w:rFonts w:ascii="Wingdings" w:hAnsi="Wingdings" w:hint="default"/>
      </w:rPr>
    </w:lvl>
    <w:lvl w:ilvl="6" w:tplc="04190001" w:tentative="1">
      <w:start w:val="1"/>
      <w:numFmt w:val="bullet"/>
      <w:lvlText w:val=""/>
      <w:lvlJc w:val="left"/>
      <w:pPr>
        <w:tabs>
          <w:tab w:val="num" w:pos="5522"/>
        </w:tabs>
        <w:ind w:left="5522" w:hanging="360"/>
      </w:pPr>
      <w:rPr>
        <w:rFonts w:ascii="Symbol" w:hAnsi="Symbol" w:hint="default"/>
      </w:rPr>
    </w:lvl>
    <w:lvl w:ilvl="7" w:tplc="04190003" w:tentative="1">
      <w:start w:val="1"/>
      <w:numFmt w:val="bullet"/>
      <w:lvlText w:val="o"/>
      <w:lvlJc w:val="left"/>
      <w:pPr>
        <w:tabs>
          <w:tab w:val="num" w:pos="6242"/>
        </w:tabs>
        <w:ind w:left="6242" w:hanging="360"/>
      </w:pPr>
      <w:rPr>
        <w:rFonts w:ascii="Courier New" w:hAnsi="Courier New" w:hint="default"/>
      </w:rPr>
    </w:lvl>
    <w:lvl w:ilvl="8" w:tplc="04190005" w:tentative="1">
      <w:start w:val="1"/>
      <w:numFmt w:val="bullet"/>
      <w:lvlText w:val=""/>
      <w:lvlJc w:val="left"/>
      <w:pPr>
        <w:tabs>
          <w:tab w:val="num" w:pos="6962"/>
        </w:tabs>
        <w:ind w:left="6962" w:hanging="360"/>
      </w:pPr>
      <w:rPr>
        <w:rFonts w:ascii="Wingdings" w:hAnsi="Wingdings" w:hint="default"/>
      </w:rPr>
    </w:lvl>
  </w:abstractNum>
  <w:abstractNum w:abstractNumId="9" w15:restartNumberingAfterBreak="0">
    <w:nsid w:val="0B295D9F"/>
    <w:multiLevelType w:val="hybridMultilevel"/>
    <w:tmpl w:val="7F2652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0D2F7249"/>
    <w:multiLevelType w:val="multilevel"/>
    <w:tmpl w:val="3AD67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8A35E9"/>
    <w:multiLevelType w:val="hybridMultilevel"/>
    <w:tmpl w:val="86EEFC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765EBF"/>
    <w:multiLevelType w:val="hybridMultilevel"/>
    <w:tmpl w:val="22D6B09C"/>
    <w:lvl w:ilvl="0" w:tplc="8C5AFDCE">
      <w:start w:val="1"/>
      <w:numFmt w:val="decimal"/>
      <w:lvlText w:val="%1."/>
      <w:lvlJc w:val="left"/>
      <w:pPr>
        <w:tabs>
          <w:tab w:val="num" w:pos="1080"/>
        </w:tabs>
        <w:ind w:left="1080" w:hanging="360"/>
      </w:pPr>
      <w:rPr>
        <w:rFonts w:hint="default"/>
        <w:lang w:val="de-D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19383E8C"/>
    <w:multiLevelType w:val="multilevel"/>
    <w:tmpl w:val="7E28392A"/>
    <w:lvl w:ilvl="0">
      <w:start w:val="1"/>
      <w:numFmt w:val="decimal"/>
      <w:lvlText w:val="%1)"/>
      <w:lvlJc w:val="left"/>
      <w:pPr>
        <w:ind w:left="2346" w:hanging="360"/>
      </w:pPr>
    </w:lvl>
    <w:lvl w:ilvl="1">
      <w:start w:val="1"/>
      <w:numFmt w:val="lowerLetter"/>
      <w:lvlText w:val="%2."/>
      <w:lvlJc w:val="left"/>
      <w:pPr>
        <w:ind w:left="3066" w:hanging="360"/>
      </w:pPr>
    </w:lvl>
    <w:lvl w:ilvl="2">
      <w:start w:val="1"/>
      <w:numFmt w:val="lowerRoman"/>
      <w:lvlText w:val="%3."/>
      <w:lvlJc w:val="right"/>
      <w:pPr>
        <w:ind w:left="3786" w:hanging="180"/>
      </w:pPr>
    </w:lvl>
    <w:lvl w:ilvl="3">
      <w:start w:val="1"/>
      <w:numFmt w:val="decimal"/>
      <w:lvlText w:val="%4."/>
      <w:lvlJc w:val="left"/>
      <w:pPr>
        <w:ind w:left="4506" w:hanging="360"/>
      </w:pPr>
    </w:lvl>
    <w:lvl w:ilvl="4">
      <w:start w:val="1"/>
      <w:numFmt w:val="lowerLetter"/>
      <w:lvlText w:val="%5."/>
      <w:lvlJc w:val="left"/>
      <w:pPr>
        <w:ind w:left="5226" w:hanging="360"/>
      </w:pPr>
    </w:lvl>
    <w:lvl w:ilvl="5">
      <w:start w:val="1"/>
      <w:numFmt w:val="lowerRoman"/>
      <w:lvlText w:val="%6."/>
      <w:lvlJc w:val="right"/>
      <w:pPr>
        <w:ind w:left="5946" w:hanging="180"/>
      </w:pPr>
    </w:lvl>
    <w:lvl w:ilvl="6">
      <w:start w:val="1"/>
      <w:numFmt w:val="decimal"/>
      <w:lvlText w:val="%7."/>
      <w:lvlJc w:val="left"/>
      <w:pPr>
        <w:ind w:left="6666" w:hanging="360"/>
      </w:pPr>
    </w:lvl>
    <w:lvl w:ilvl="7">
      <w:start w:val="1"/>
      <w:numFmt w:val="lowerLetter"/>
      <w:lvlText w:val="%8."/>
      <w:lvlJc w:val="left"/>
      <w:pPr>
        <w:ind w:left="7386" w:hanging="360"/>
      </w:pPr>
    </w:lvl>
    <w:lvl w:ilvl="8">
      <w:start w:val="1"/>
      <w:numFmt w:val="lowerRoman"/>
      <w:lvlText w:val="%9."/>
      <w:lvlJc w:val="right"/>
      <w:pPr>
        <w:ind w:left="8106" w:hanging="180"/>
      </w:pPr>
    </w:lvl>
  </w:abstractNum>
  <w:abstractNum w:abstractNumId="14" w15:restartNumberingAfterBreak="0">
    <w:nsid w:val="19E5119F"/>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1C1929B5"/>
    <w:multiLevelType w:val="hybridMultilevel"/>
    <w:tmpl w:val="FFFFFFFF"/>
    <w:lvl w:ilvl="0" w:tplc="DFD8142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1ED037B2"/>
    <w:multiLevelType w:val="multilevel"/>
    <w:tmpl w:val="EFF87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FA07060"/>
    <w:multiLevelType w:val="multilevel"/>
    <w:tmpl w:val="212E46F0"/>
    <w:lvl w:ilvl="0">
      <w:start w:val="1"/>
      <w:numFmt w:val="decimal"/>
      <w:lvlText w:val="%1."/>
      <w:lvlJc w:val="left"/>
      <w:pPr>
        <w:tabs>
          <w:tab w:val="num" w:pos="720"/>
        </w:tabs>
        <w:ind w:left="720" w:hanging="360"/>
      </w:pPr>
      <w:rPr>
        <w:rFonts w:hint="default"/>
        <w:lang w:val="de-DE"/>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210E4630"/>
    <w:multiLevelType w:val="multilevel"/>
    <w:tmpl w:val="2410D98E"/>
    <w:lvl w:ilvl="0">
      <w:start w:val="1"/>
      <w:numFmt w:val="decimal"/>
      <w:lvlText w:val="%1."/>
      <w:lvlJc w:val="left"/>
      <w:pPr>
        <w:ind w:left="720" w:hanging="360"/>
      </w:pPr>
      <w:rPr>
        <w:rFonts w:hint="default"/>
      </w:rPr>
    </w:lvl>
    <w:lvl w:ilvl="1">
      <w:start w:val="2"/>
      <w:numFmt w:val="decimal"/>
      <w:isLgl/>
      <w:lvlText w:val="%1.%2"/>
      <w:lvlJc w:val="left"/>
      <w:pPr>
        <w:ind w:left="2988" w:hanging="720"/>
      </w:pPr>
      <w:rPr>
        <w:rFonts w:hint="default"/>
      </w:rPr>
    </w:lvl>
    <w:lvl w:ilvl="2">
      <w:start w:val="1"/>
      <w:numFmt w:val="decimal"/>
      <w:isLgl/>
      <w:lvlText w:val="%1.%2.%3"/>
      <w:lvlJc w:val="left"/>
      <w:pPr>
        <w:ind w:left="4470" w:hanging="720"/>
      </w:pPr>
      <w:rPr>
        <w:rFonts w:hint="default"/>
      </w:rPr>
    </w:lvl>
    <w:lvl w:ilvl="3">
      <w:start w:val="1"/>
      <w:numFmt w:val="decimal"/>
      <w:isLgl/>
      <w:lvlText w:val="%1.%2.%3.%4"/>
      <w:lvlJc w:val="left"/>
      <w:pPr>
        <w:ind w:left="6525" w:hanging="1080"/>
      </w:pPr>
      <w:rPr>
        <w:rFonts w:hint="default"/>
      </w:rPr>
    </w:lvl>
    <w:lvl w:ilvl="4">
      <w:start w:val="1"/>
      <w:numFmt w:val="decimal"/>
      <w:isLgl/>
      <w:lvlText w:val="%1.%2.%3.%4.%5"/>
      <w:lvlJc w:val="left"/>
      <w:pPr>
        <w:ind w:left="8580" w:hanging="1440"/>
      </w:pPr>
      <w:rPr>
        <w:rFonts w:hint="default"/>
      </w:rPr>
    </w:lvl>
    <w:lvl w:ilvl="5">
      <w:start w:val="1"/>
      <w:numFmt w:val="decimal"/>
      <w:isLgl/>
      <w:lvlText w:val="%1.%2.%3.%4.%5.%6"/>
      <w:lvlJc w:val="left"/>
      <w:pPr>
        <w:ind w:left="10275" w:hanging="1440"/>
      </w:pPr>
      <w:rPr>
        <w:rFonts w:hint="default"/>
      </w:rPr>
    </w:lvl>
    <w:lvl w:ilvl="6">
      <w:start w:val="1"/>
      <w:numFmt w:val="decimal"/>
      <w:isLgl/>
      <w:lvlText w:val="%1.%2.%3.%4.%5.%6.%7"/>
      <w:lvlJc w:val="left"/>
      <w:pPr>
        <w:ind w:left="12330" w:hanging="1800"/>
      </w:pPr>
      <w:rPr>
        <w:rFonts w:hint="default"/>
      </w:rPr>
    </w:lvl>
    <w:lvl w:ilvl="7">
      <w:start w:val="1"/>
      <w:numFmt w:val="decimal"/>
      <w:isLgl/>
      <w:lvlText w:val="%1.%2.%3.%4.%5.%6.%7.%8"/>
      <w:lvlJc w:val="left"/>
      <w:pPr>
        <w:ind w:left="14385" w:hanging="2160"/>
      </w:pPr>
      <w:rPr>
        <w:rFonts w:hint="default"/>
      </w:rPr>
    </w:lvl>
    <w:lvl w:ilvl="8">
      <w:start w:val="1"/>
      <w:numFmt w:val="decimal"/>
      <w:isLgl/>
      <w:lvlText w:val="%1.%2.%3.%4.%5.%6.%7.%8.%9"/>
      <w:lvlJc w:val="left"/>
      <w:pPr>
        <w:ind w:left="16080" w:hanging="2160"/>
      </w:pPr>
      <w:rPr>
        <w:rFonts w:hint="default"/>
      </w:rPr>
    </w:lvl>
  </w:abstractNum>
  <w:abstractNum w:abstractNumId="19" w15:restartNumberingAfterBreak="0">
    <w:nsid w:val="288B0F15"/>
    <w:multiLevelType w:val="multilevel"/>
    <w:tmpl w:val="10840C54"/>
    <w:lvl w:ilvl="0">
      <w:start w:val="1"/>
      <w:numFmt w:val="decimal"/>
      <w:lvlText w:val="%1."/>
      <w:lvlJc w:val="left"/>
      <w:pPr>
        <w:ind w:left="118" w:hanging="213"/>
      </w:pPr>
      <w:rPr>
        <w:rFonts w:ascii="Times New Roman" w:eastAsia="Times New Roman" w:hAnsi="Times New Roman" w:cs="Times New Roman" w:hint="default"/>
        <w:b/>
        <w:bCs/>
        <w:spacing w:val="-1"/>
        <w:w w:val="100"/>
        <w:sz w:val="26"/>
        <w:szCs w:val="26"/>
        <w:lang w:val="uk-UA" w:eastAsia="en-US" w:bidi="ar-SA"/>
      </w:rPr>
    </w:lvl>
    <w:lvl w:ilvl="1">
      <w:start w:val="1"/>
      <w:numFmt w:val="decimal"/>
      <w:lvlText w:val="%2."/>
      <w:lvlJc w:val="left"/>
      <w:pPr>
        <w:ind w:left="3172" w:hanging="348"/>
        <w:jc w:val="right"/>
      </w:pPr>
      <w:rPr>
        <w:rFonts w:ascii="Times New Roman" w:eastAsia="Times New Roman" w:hAnsi="Times New Roman" w:cs="Times New Roman" w:hint="default"/>
        <w:b/>
        <w:bCs/>
        <w:spacing w:val="0"/>
        <w:w w:val="100"/>
        <w:sz w:val="28"/>
        <w:szCs w:val="28"/>
        <w:lang w:val="uk-UA" w:eastAsia="en-US" w:bidi="ar-SA"/>
      </w:rPr>
    </w:lvl>
    <w:lvl w:ilvl="2">
      <w:start w:val="1"/>
      <w:numFmt w:val="decimal"/>
      <w:lvlText w:val="%2.%3"/>
      <w:lvlJc w:val="left"/>
      <w:pPr>
        <w:ind w:left="3810" w:hanging="423"/>
        <w:jc w:val="right"/>
      </w:pPr>
      <w:rPr>
        <w:rFonts w:hint="default"/>
        <w:b/>
        <w:bCs/>
        <w:w w:val="100"/>
        <w:lang w:val="uk-UA" w:eastAsia="en-US" w:bidi="ar-SA"/>
      </w:rPr>
    </w:lvl>
    <w:lvl w:ilvl="3">
      <w:numFmt w:val="bullet"/>
      <w:lvlText w:val="•"/>
      <w:lvlJc w:val="left"/>
      <w:pPr>
        <w:ind w:left="7120" w:hanging="423"/>
      </w:pPr>
      <w:rPr>
        <w:rFonts w:hint="default"/>
        <w:lang w:val="uk-UA" w:eastAsia="en-US" w:bidi="ar-SA"/>
      </w:rPr>
    </w:lvl>
    <w:lvl w:ilvl="4">
      <w:numFmt w:val="bullet"/>
      <w:lvlText w:val="•"/>
      <w:lvlJc w:val="left"/>
      <w:pPr>
        <w:ind w:left="7586" w:hanging="423"/>
      </w:pPr>
      <w:rPr>
        <w:rFonts w:hint="default"/>
        <w:lang w:val="uk-UA" w:eastAsia="en-US" w:bidi="ar-SA"/>
      </w:rPr>
    </w:lvl>
    <w:lvl w:ilvl="5">
      <w:numFmt w:val="bullet"/>
      <w:lvlText w:val="•"/>
      <w:lvlJc w:val="left"/>
      <w:pPr>
        <w:ind w:left="8053" w:hanging="423"/>
      </w:pPr>
      <w:rPr>
        <w:rFonts w:hint="default"/>
        <w:lang w:val="uk-UA" w:eastAsia="en-US" w:bidi="ar-SA"/>
      </w:rPr>
    </w:lvl>
    <w:lvl w:ilvl="6">
      <w:numFmt w:val="bullet"/>
      <w:lvlText w:val="•"/>
      <w:lvlJc w:val="left"/>
      <w:pPr>
        <w:ind w:left="8519" w:hanging="423"/>
      </w:pPr>
      <w:rPr>
        <w:rFonts w:hint="default"/>
        <w:lang w:val="uk-UA" w:eastAsia="en-US" w:bidi="ar-SA"/>
      </w:rPr>
    </w:lvl>
    <w:lvl w:ilvl="7">
      <w:numFmt w:val="bullet"/>
      <w:lvlText w:val="•"/>
      <w:lvlJc w:val="left"/>
      <w:pPr>
        <w:ind w:left="8986" w:hanging="423"/>
      </w:pPr>
      <w:rPr>
        <w:rFonts w:hint="default"/>
        <w:lang w:val="uk-UA" w:eastAsia="en-US" w:bidi="ar-SA"/>
      </w:rPr>
    </w:lvl>
    <w:lvl w:ilvl="8">
      <w:numFmt w:val="bullet"/>
      <w:lvlText w:val="•"/>
      <w:lvlJc w:val="left"/>
      <w:pPr>
        <w:ind w:left="9453" w:hanging="423"/>
      </w:pPr>
      <w:rPr>
        <w:rFonts w:hint="default"/>
        <w:lang w:val="uk-UA" w:eastAsia="en-US" w:bidi="ar-SA"/>
      </w:rPr>
    </w:lvl>
  </w:abstractNum>
  <w:abstractNum w:abstractNumId="20" w15:restartNumberingAfterBreak="0">
    <w:nsid w:val="2B577057"/>
    <w:multiLevelType w:val="hybridMultilevel"/>
    <w:tmpl w:val="3BA483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D392178"/>
    <w:multiLevelType w:val="hybridMultilevel"/>
    <w:tmpl w:val="17627470"/>
    <w:lvl w:ilvl="0" w:tplc="8C5AFDCE">
      <w:start w:val="1"/>
      <w:numFmt w:val="decimal"/>
      <w:lvlText w:val="%1."/>
      <w:lvlJc w:val="left"/>
      <w:pPr>
        <w:tabs>
          <w:tab w:val="num" w:pos="720"/>
        </w:tabs>
        <w:ind w:left="720" w:hanging="360"/>
      </w:pPr>
      <w:rPr>
        <w:rFonts w:hint="default"/>
        <w:lang w:val="de-D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D734353"/>
    <w:multiLevelType w:val="hybridMultilevel"/>
    <w:tmpl w:val="2A00CF26"/>
    <w:lvl w:ilvl="0" w:tplc="9C4A2BCE">
      <w:start w:val="4"/>
      <w:numFmt w:val="decimal"/>
      <w:lvlText w:val="%1."/>
      <w:lvlJc w:val="left"/>
      <w:pPr>
        <w:ind w:left="4771" w:hanging="339"/>
        <w:jc w:val="right"/>
      </w:pPr>
      <w:rPr>
        <w:rFonts w:ascii="Times New Roman" w:eastAsia="Times New Roman" w:hAnsi="Times New Roman" w:cs="Times New Roman" w:hint="default"/>
        <w:b/>
        <w:bCs/>
        <w:spacing w:val="0"/>
        <w:w w:val="100"/>
        <w:sz w:val="28"/>
        <w:szCs w:val="28"/>
        <w:lang w:val="uk-UA" w:eastAsia="en-US" w:bidi="ar-SA"/>
      </w:rPr>
    </w:lvl>
    <w:lvl w:ilvl="1" w:tplc="F7EA60C8">
      <w:numFmt w:val="bullet"/>
      <w:lvlText w:val="•"/>
      <w:lvlJc w:val="left"/>
      <w:pPr>
        <w:ind w:left="5771" w:hanging="339"/>
      </w:pPr>
      <w:rPr>
        <w:rFonts w:hint="default"/>
        <w:lang w:val="uk-UA" w:eastAsia="en-US" w:bidi="ar-SA"/>
      </w:rPr>
    </w:lvl>
    <w:lvl w:ilvl="2" w:tplc="5964C68E">
      <w:numFmt w:val="bullet"/>
      <w:lvlText w:val="•"/>
      <w:lvlJc w:val="left"/>
      <w:pPr>
        <w:ind w:left="6763" w:hanging="339"/>
      </w:pPr>
      <w:rPr>
        <w:rFonts w:hint="default"/>
        <w:lang w:val="uk-UA" w:eastAsia="en-US" w:bidi="ar-SA"/>
      </w:rPr>
    </w:lvl>
    <w:lvl w:ilvl="3" w:tplc="F2AAF2CA">
      <w:numFmt w:val="bullet"/>
      <w:lvlText w:val="•"/>
      <w:lvlJc w:val="left"/>
      <w:pPr>
        <w:ind w:left="7755" w:hanging="339"/>
      </w:pPr>
      <w:rPr>
        <w:rFonts w:hint="default"/>
        <w:lang w:val="uk-UA" w:eastAsia="en-US" w:bidi="ar-SA"/>
      </w:rPr>
    </w:lvl>
    <w:lvl w:ilvl="4" w:tplc="CC5EE842">
      <w:numFmt w:val="bullet"/>
      <w:lvlText w:val="•"/>
      <w:lvlJc w:val="left"/>
      <w:pPr>
        <w:ind w:left="8747" w:hanging="339"/>
      </w:pPr>
      <w:rPr>
        <w:rFonts w:hint="default"/>
        <w:lang w:val="uk-UA" w:eastAsia="en-US" w:bidi="ar-SA"/>
      </w:rPr>
    </w:lvl>
    <w:lvl w:ilvl="5" w:tplc="DCE8530C">
      <w:numFmt w:val="bullet"/>
      <w:lvlText w:val="•"/>
      <w:lvlJc w:val="left"/>
      <w:pPr>
        <w:ind w:left="9739" w:hanging="339"/>
      </w:pPr>
      <w:rPr>
        <w:rFonts w:hint="default"/>
        <w:lang w:val="uk-UA" w:eastAsia="en-US" w:bidi="ar-SA"/>
      </w:rPr>
    </w:lvl>
    <w:lvl w:ilvl="6" w:tplc="5ED2247A">
      <w:numFmt w:val="bullet"/>
      <w:lvlText w:val="•"/>
      <w:lvlJc w:val="left"/>
      <w:pPr>
        <w:ind w:left="10731" w:hanging="339"/>
      </w:pPr>
      <w:rPr>
        <w:rFonts w:hint="default"/>
        <w:lang w:val="uk-UA" w:eastAsia="en-US" w:bidi="ar-SA"/>
      </w:rPr>
    </w:lvl>
    <w:lvl w:ilvl="7" w:tplc="A69C5FF4">
      <w:numFmt w:val="bullet"/>
      <w:lvlText w:val="•"/>
      <w:lvlJc w:val="left"/>
      <w:pPr>
        <w:ind w:left="11722" w:hanging="339"/>
      </w:pPr>
      <w:rPr>
        <w:rFonts w:hint="default"/>
        <w:lang w:val="uk-UA" w:eastAsia="en-US" w:bidi="ar-SA"/>
      </w:rPr>
    </w:lvl>
    <w:lvl w:ilvl="8" w:tplc="794CE6EC">
      <w:numFmt w:val="bullet"/>
      <w:lvlText w:val="•"/>
      <w:lvlJc w:val="left"/>
      <w:pPr>
        <w:ind w:left="12714" w:hanging="339"/>
      </w:pPr>
      <w:rPr>
        <w:rFonts w:hint="default"/>
        <w:lang w:val="uk-UA" w:eastAsia="en-US" w:bidi="ar-SA"/>
      </w:rPr>
    </w:lvl>
  </w:abstractNum>
  <w:abstractNum w:abstractNumId="23" w15:restartNumberingAfterBreak="0">
    <w:nsid w:val="2EBA43A3"/>
    <w:multiLevelType w:val="multilevel"/>
    <w:tmpl w:val="2910D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2092E96"/>
    <w:multiLevelType w:val="multilevel"/>
    <w:tmpl w:val="C61E16DE"/>
    <w:lvl w:ilvl="0">
      <w:start w:val="1"/>
      <w:numFmt w:val="decimal"/>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D9129D"/>
    <w:multiLevelType w:val="multilevel"/>
    <w:tmpl w:val="755A7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6924479"/>
    <w:multiLevelType w:val="multilevel"/>
    <w:tmpl w:val="32D47180"/>
    <w:lvl w:ilvl="0">
      <w:start w:val="1"/>
      <w:numFmt w:val="decimal"/>
      <w:lvlText w:val="%1)"/>
      <w:lvlJc w:val="left"/>
      <w:pPr>
        <w:ind w:left="2346" w:hanging="360"/>
      </w:pPr>
    </w:lvl>
    <w:lvl w:ilvl="1">
      <w:start w:val="1"/>
      <w:numFmt w:val="lowerLetter"/>
      <w:lvlText w:val="%2."/>
      <w:lvlJc w:val="left"/>
      <w:pPr>
        <w:ind w:left="3066" w:hanging="360"/>
      </w:pPr>
    </w:lvl>
    <w:lvl w:ilvl="2">
      <w:start w:val="1"/>
      <w:numFmt w:val="lowerRoman"/>
      <w:lvlText w:val="%3."/>
      <w:lvlJc w:val="right"/>
      <w:pPr>
        <w:ind w:left="3786" w:hanging="180"/>
      </w:pPr>
    </w:lvl>
    <w:lvl w:ilvl="3">
      <w:start w:val="1"/>
      <w:numFmt w:val="decimal"/>
      <w:lvlText w:val="%4."/>
      <w:lvlJc w:val="left"/>
      <w:pPr>
        <w:ind w:left="4506" w:hanging="360"/>
      </w:pPr>
    </w:lvl>
    <w:lvl w:ilvl="4">
      <w:start w:val="1"/>
      <w:numFmt w:val="lowerLetter"/>
      <w:lvlText w:val="%5."/>
      <w:lvlJc w:val="left"/>
      <w:pPr>
        <w:ind w:left="5226" w:hanging="360"/>
      </w:pPr>
    </w:lvl>
    <w:lvl w:ilvl="5">
      <w:start w:val="1"/>
      <w:numFmt w:val="lowerRoman"/>
      <w:lvlText w:val="%6."/>
      <w:lvlJc w:val="right"/>
      <w:pPr>
        <w:ind w:left="5946" w:hanging="180"/>
      </w:pPr>
    </w:lvl>
    <w:lvl w:ilvl="6">
      <w:start w:val="1"/>
      <w:numFmt w:val="decimal"/>
      <w:lvlText w:val="%7."/>
      <w:lvlJc w:val="left"/>
      <w:pPr>
        <w:ind w:left="6666" w:hanging="360"/>
      </w:pPr>
    </w:lvl>
    <w:lvl w:ilvl="7">
      <w:start w:val="1"/>
      <w:numFmt w:val="lowerLetter"/>
      <w:lvlText w:val="%8."/>
      <w:lvlJc w:val="left"/>
      <w:pPr>
        <w:ind w:left="7386" w:hanging="360"/>
      </w:pPr>
    </w:lvl>
    <w:lvl w:ilvl="8">
      <w:start w:val="1"/>
      <w:numFmt w:val="lowerRoman"/>
      <w:lvlText w:val="%9."/>
      <w:lvlJc w:val="right"/>
      <w:pPr>
        <w:ind w:left="8106" w:hanging="180"/>
      </w:pPr>
    </w:lvl>
  </w:abstractNum>
  <w:abstractNum w:abstractNumId="27" w15:restartNumberingAfterBreak="0">
    <w:nsid w:val="39D02236"/>
    <w:multiLevelType w:val="multilevel"/>
    <w:tmpl w:val="4CDC0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504C8E"/>
    <w:multiLevelType w:val="hybridMultilevel"/>
    <w:tmpl w:val="FFFFFFFF"/>
    <w:lvl w:ilvl="0" w:tplc="45BCC354">
      <w:start w:val="1"/>
      <w:numFmt w:val="bullet"/>
      <w:lvlText w:val=""/>
      <w:lvlJc w:val="left"/>
      <w:pPr>
        <w:tabs>
          <w:tab w:val="num" w:pos="1202"/>
        </w:tabs>
        <w:ind w:left="1202" w:hanging="360"/>
      </w:pPr>
      <w:rPr>
        <w:rFonts w:ascii="Symbol" w:hAnsi="Symbol" w:hint="default"/>
      </w:rPr>
    </w:lvl>
    <w:lvl w:ilvl="1" w:tplc="DFD8142E">
      <w:start w:val="1"/>
      <w:numFmt w:val="bullet"/>
      <w:lvlText w:val=""/>
      <w:lvlJc w:val="left"/>
      <w:pPr>
        <w:tabs>
          <w:tab w:val="num" w:pos="1922"/>
        </w:tabs>
        <w:ind w:left="1922" w:hanging="360"/>
      </w:pPr>
      <w:rPr>
        <w:rFonts w:ascii="Symbol" w:hAnsi="Symbol" w:hint="default"/>
      </w:rPr>
    </w:lvl>
    <w:lvl w:ilvl="2" w:tplc="04190005">
      <w:start w:val="1"/>
      <w:numFmt w:val="bullet"/>
      <w:lvlText w:val=""/>
      <w:lvlJc w:val="left"/>
      <w:pPr>
        <w:tabs>
          <w:tab w:val="num" w:pos="2642"/>
        </w:tabs>
        <w:ind w:left="2642" w:hanging="360"/>
      </w:pPr>
      <w:rPr>
        <w:rFonts w:ascii="Wingdings" w:hAnsi="Wingdings" w:hint="default"/>
      </w:rPr>
    </w:lvl>
    <w:lvl w:ilvl="3" w:tplc="04190001" w:tentative="1">
      <w:start w:val="1"/>
      <w:numFmt w:val="bullet"/>
      <w:lvlText w:val=""/>
      <w:lvlJc w:val="left"/>
      <w:pPr>
        <w:tabs>
          <w:tab w:val="num" w:pos="3362"/>
        </w:tabs>
        <w:ind w:left="3362" w:hanging="360"/>
      </w:pPr>
      <w:rPr>
        <w:rFonts w:ascii="Symbol" w:hAnsi="Symbol" w:hint="default"/>
      </w:rPr>
    </w:lvl>
    <w:lvl w:ilvl="4" w:tplc="04190003" w:tentative="1">
      <w:start w:val="1"/>
      <w:numFmt w:val="bullet"/>
      <w:lvlText w:val="o"/>
      <w:lvlJc w:val="left"/>
      <w:pPr>
        <w:tabs>
          <w:tab w:val="num" w:pos="4082"/>
        </w:tabs>
        <w:ind w:left="4082" w:hanging="360"/>
      </w:pPr>
      <w:rPr>
        <w:rFonts w:ascii="Courier New" w:hAnsi="Courier New" w:hint="default"/>
      </w:rPr>
    </w:lvl>
    <w:lvl w:ilvl="5" w:tplc="04190005" w:tentative="1">
      <w:start w:val="1"/>
      <w:numFmt w:val="bullet"/>
      <w:lvlText w:val=""/>
      <w:lvlJc w:val="left"/>
      <w:pPr>
        <w:tabs>
          <w:tab w:val="num" w:pos="4802"/>
        </w:tabs>
        <w:ind w:left="4802" w:hanging="360"/>
      </w:pPr>
      <w:rPr>
        <w:rFonts w:ascii="Wingdings" w:hAnsi="Wingdings" w:hint="default"/>
      </w:rPr>
    </w:lvl>
    <w:lvl w:ilvl="6" w:tplc="04190001" w:tentative="1">
      <w:start w:val="1"/>
      <w:numFmt w:val="bullet"/>
      <w:lvlText w:val=""/>
      <w:lvlJc w:val="left"/>
      <w:pPr>
        <w:tabs>
          <w:tab w:val="num" w:pos="5522"/>
        </w:tabs>
        <w:ind w:left="5522" w:hanging="360"/>
      </w:pPr>
      <w:rPr>
        <w:rFonts w:ascii="Symbol" w:hAnsi="Symbol" w:hint="default"/>
      </w:rPr>
    </w:lvl>
    <w:lvl w:ilvl="7" w:tplc="04190003" w:tentative="1">
      <w:start w:val="1"/>
      <w:numFmt w:val="bullet"/>
      <w:lvlText w:val="o"/>
      <w:lvlJc w:val="left"/>
      <w:pPr>
        <w:tabs>
          <w:tab w:val="num" w:pos="6242"/>
        </w:tabs>
        <w:ind w:left="6242" w:hanging="360"/>
      </w:pPr>
      <w:rPr>
        <w:rFonts w:ascii="Courier New" w:hAnsi="Courier New" w:hint="default"/>
      </w:rPr>
    </w:lvl>
    <w:lvl w:ilvl="8" w:tplc="04190005" w:tentative="1">
      <w:start w:val="1"/>
      <w:numFmt w:val="bullet"/>
      <w:lvlText w:val=""/>
      <w:lvlJc w:val="left"/>
      <w:pPr>
        <w:tabs>
          <w:tab w:val="num" w:pos="6962"/>
        </w:tabs>
        <w:ind w:left="6962" w:hanging="360"/>
      </w:pPr>
      <w:rPr>
        <w:rFonts w:ascii="Wingdings" w:hAnsi="Wingdings" w:hint="default"/>
      </w:rPr>
    </w:lvl>
  </w:abstractNum>
  <w:abstractNum w:abstractNumId="29" w15:restartNumberingAfterBreak="0">
    <w:nsid w:val="41440B7E"/>
    <w:multiLevelType w:val="multilevel"/>
    <w:tmpl w:val="36ACE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840F52"/>
    <w:multiLevelType w:val="hybridMultilevel"/>
    <w:tmpl w:val="95626006"/>
    <w:lvl w:ilvl="0" w:tplc="6B52AC9A">
      <w:start w:val="1"/>
      <w:numFmt w:val="decimal"/>
      <w:lvlText w:val="%1."/>
      <w:lvlJc w:val="left"/>
      <w:pPr>
        <w:ind w:left="180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1" w15:restartNumberingAfterBreak="0">
    <w:nsid w:val="470F57E9"/>
    <w:multiLevelType w:val="multilevel"/>
    <w:tmpl w:val="B0D6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8E5EB8"/>
    <w:multiLevelType w:val="hybridMultilevel"/>
    <w:tmpl w:val="1A9660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06757D4"/>
    <w:multiLevelType w:val="hybridMultilevel"/>
    <w:tmpl w:val="32C61BF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15:restartNumberingAfterBreak="0">
    <w:nsid w:val="58516D25"/>
    <w:multiLevelType w:val="hybridMultilevel"/>
    <w:tmpl w:val="0B541A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CD47977"/>
    <w:multiLevelType w:val="multilevel"/>
    <w:tmpl w:val="1AEC124E"/>
    <w:lvl w:ilvl="0">
      <w:start w:val="2"/>
      <w:numFmt w:val="decimal"/>
      <w:lvlText w:val="%1"/>
      <w:lvlJc w:val="left"/>
      <w:pPr>
        <w:ind w:left="420" w:hanging="420"/>
      </w:pPr>
      <w:rPr>
        <w:rFonts w:hint="default"/>
      </w:rPr>
    </w:lvl>
    <w:lvl w:ilvl="1">
      <w:start w:val="2"/>
      <w:numFmt w:val="decimal"/>
      <w:lvlText w:val="%1.%2"/>
      <w:lvlJc w:val="left"/>
      <w:pPr>
        <w:ind w:left="3708" w:hanging="720"/>
      </w:pPr>
      <w:rPr>
        <w:rFonts w:hint="default"/>
      </w:rPr>
    </w:lvl>
    <w:lvl w:ilvl="2">
      <w:start w:val="1"/>
      <w:numFmt w:val="decimal"/>
      <w:lvlText w:val="%1.%2.%3"/>
      <w:lvlJc w:val="left"/>
      <w:pPr>
        <w:ind w:left="6696" w:hanging="720"/>
      </w:pPr>
      <w:rPr>
        <w:rFonts w:hint="default"/>
      </w:rPr>
    </w:lvl>
    <w:lvl w:ilvl="3">
      <w:start w:val="1"/>
      <w:numFmt w:val="decimal"/>
      <w:lvlText w:val="%1.%2.%3.%4"/>
      <w:lvlJc w:val="left"/>
      <w:pPr>
        <w:ind w:left="10044" w:hanging="1080"/>
      </w:pPr>
      <w:rPr>
        <w:rFonts w:hint="default"/>
      </w:rPr>
    </w:lvl>
    <w:lvl w:ilvl="4">
      <w:start w:val="1"/>
      <w:numFmt w:val="decimal"/>
      <w:lvlText w:val="%1.%2.%3.%4.%5"/>
      <w:lvlJc w:val="left"/>
      <w:pPr>
        <w:ind w:left="13392" w:hanging="1440"/>
      </w:pPr>
      <w:rPr>
        <w:rFonts w:hint="default"/>
      </w:rPr>
    </w:lvl>
    <w:lvl w:ilvl="5">
      <w:start w:val="1"/>
      <w:numFmt w:val="decimal"/>
      <w:lvlText w:val="%1.%2.%3.%4.%5.%6"/>
      <w:lvlJc w:val="left"/>
      <w:pPr>
        <w:ind w:left="16380" w:hanging="1440"/>
      </w:pPr>
      <w:rPr>
        <w:rFonts w:hint="default"/>
      </w:rPr>
    </w:lvl>
    <w:lvl w:ilvl="6">
      <w:start w:val="1"/>
      <w:numFmt w:val="decimal"/>
      <w:lvlText w:val="%1.%2.%3.%4.%5.%6.%7"/>
      <w:lvlJc w:val="left"/>
      <w:pPr>
        <w:ind w:left="19728" w:hanging="1800"/>
      </w:pPr>
      <w:rPr>
        <w:rFonts w:hint="default"/>
      </w:rPr>
    </w:lvl>
    <w:lvl w:ilvl="7">
      <w:start w:val="1"/>
      <w:numFmt w:val="decimal"/>
      <w:lvlText w:val="%1.%2.%3.%4.%5.%6.%7.%8"/>
      <w:lvlJc w:val="left"/>
      <w:pPr>
        <w:ind w:left="23076" w:hanging="2160"/>
      </w:pPr>
      <w:rPr>
        <w:rFonts w:hint="default"/>
      </w:rPr>
    </w:lvl>
    <w:lvl w:ilvl="8">
      <w:start w:val="1"/>
      <w:numFmt w:val="decimal"/>
      <w:lvlText w:val="%1.%2.%3.%4.%5.%6.%7.%8.%9"/>
      <w:lvlJc w:val="left"/>
      <w:pPr>
        <w:ind w:left="26064" w:hanging="2160"/>
      </w:pPr>
      <w:rPr>
        <w:rFonts w:hint="default"/>
      </w:rPr>
    </w:lvl>
  </w:abstractNum>
  <w:abstractNum w:abstractNumId="36" w15:restartNumberingAfterBreak="0">
    <w:nsid w:val="61670510"/>
    <w:multiLevelType w:val="hybridMultilevel"/>
    <w:tmpl w:val="E68C26B6"/>
    <w:lvl w:ilvl="0" w:tplc="947032F2">
      <w:start w:val="10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8751A9"/>
    <w:multiLevelType w:val="hybridMultilevel"/>
    <w:tmpl w:val="FCB69CB4"/>
    <w:lvl w:ilvl="0" w:tplc="B4E2D18E">
      <w:start w:val="5"/>
      <w:numFmt w:val="decimal"/>
      <w:lvlText w:val="%1."/>
      <w:lvlJc w:val="left"/>
      <w:pPr>
        <w:tabs>
          <w:tab w:val="num" w:pos="720"/>
        </w:tabs>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D702A9A"/>
    <w:multiLevelType w:val="multilevel"/>
    <w:tmpl w:val="3A543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E84DEF"/>
    <w:multiLevelType w:val="multilevel"/>
    <w:tmpl w:val="374EF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2462BC2"/>
    <w:multiLevelType w:val="hybridMultilevel"/>
    <w:tmpl w:val="B70CB4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3F017A2"/>
    <w:multiLevelType w:val="hybridMultilevel"/>
    <w:tmpl w:val="FCDE52A0"/>
    <w:lvl w:ilvl="0" w:tplc="0422000F">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86222FC"/>
    <w:multiLevelType w:val="hybridMultilevel"/>
    <w:tmpl w:val="1A44F19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3" w15:restartNumberingAfterBreak="0">
    <w:nsid w:val="78831174"/>
    <w:multiLevelType w:val="multilevel"/>
    <w:tmpl w:val="AB22D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93542D0"/>
    <w:multiLevelType w:val="hybridMultilevel"/>
    <w:tmpl w:val="E9D6785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16"/>
  </w:num>
  <w:num w:numId="2">
    <w:abstractNumId w:val="10"/>
  </w:num>
  <w:num w:numId="3">
    <w:abstractNumId w:val="13"/>
  </w:num>
  <w:num w:numId="4">
    <w:abstractNumId w:val="25"/>
  </w:num>
  <w:num w:numId="5">
    <w:abstractNumId w:val="27"/>
  </w:num>
  <w:num w:numId="6">
    <w:abstractNumId w:val="29"/>
  </w:num>
  <w:num w:numId="7">
    <w:abstractNumId w:val="39"/>
  </w:num>
  <w:num w:numId="8">
    <w:abstractNumId w:val="23"/>
  </w:num>
  <w:num w:numId="9">
    <w:abstractNumId w:val="26"/>
  </w:num>
  <w:num w:numId="10">
    <w:abstractNumId w:val="38"/>
  </w:num>
  <w:num w:numId="11">
    <w:abstractNumId w:val="42"/>
  </w:num>
  <w:num w:numId="12">
    <w:abstractNumId w:val="30"/>
  </w:num>
  <w:num w:numId="13">
    <w:abstractNumId w:val="5"/>
  </w:num>
  <w:num w:numId="14">
    <w:abstractNumId w:val="24"/>
  </w:num>
  <w:num w:numId="15">
    <w:abstractNumId w:val="44"/>
  </w:num>
  <w:num w:numId="16">
    <w:abstractNumId w:val="43"/>
  </w:num>
  <w:num w:numId="17">
    <w:abstractNumId w:val="36"/>
  </w:num>
  <w:num w:numId="18">
    <w:abstractNumId w:val="7"/>
  </w:num>
  <w:num w:numId="19">
    <w:abstractNumId w:val="14"/>
  </w:num>
  <w:num w:numId="20">
    <w:abstractNumId w:val="8"/>
  </w:num>
  <w:num w:numId="21">
    <w:abstractNumId w:val="28"/>
  </w:num>
  <w:num w:numId="22">
    <w:abstractNumId w:val="15"/>
  </w:num>
  <w:num w:numId="23">
    <w:abstractNumId w:val="6"/>
  </w:num>
  <w:num w:numId="24">
    <w:abstractNumId w:val="12"/>
  </w:num>
  <w:num w:numId="25">
    <w:abstractNumId w:val="40"/>
  </w:num>
  <w:num w:numId="26">
    <w:abstractNumId w:val="0"/>
  </w:num>
  <w:num w:numId="27">
    <w:abstractNumId w:val="1"/>
  </w:num>
  <w:num w:numId="28">
    <w:abstractNumId w:val="2"/>
  </w:num>
  <w:num w:numId="29">
    <w:abstractNumId w:val="3"/>
  </w:num>
  <w:num w:numId="30">
    <w:abstractNumId w:val="18"/>
  </w:num>
  <w:num w:numId="31">
    <w:abstractNumId w:val="3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5"/>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9"/>
  </w:num>
  <w:num w:numId="40">
    <w:abstractNumId w:val="41"/>
  </w:num>
  <w:num w:numId="41">
    <w:abstractNumId w:val="34"/>
  </w:num>
  <w:num w:numId="42">
    <w:abstractNumId w:val="32"/>
  </w:num>
  <w:num w:numId="43">
    <w:abstractNumId w:val="37"/>
  </w:num>
  <w:num w:numId="44">
    <w:abstractNumId w:val="22"/>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wMjUwNzKzMDQ3NjJT0lEKTi0uzszPAykwrgUAMgV/viwAAAA="/>
  </w:docVars>
  <w:rsids>
    <w:rsidRoot w:val="00600037"/>
    <w:rsid w:val="00005BFE"/>
    <w:rsid w:val="0000741D"/>
    <w:rsid w:val="00011F04"/>
    <w:rsid w:val="00012090"/>
    <w:rsid w:val="00021D30"/>
    <w:rsid w:val="0002540C"/>
    <w:rsid w:val="00031869"/>
    <w:rsid w:val="00051D7A"/>
    <w:rsid w:val="000569DE"/>
    <w:rsid w:val="00076034"/>
    <w:rsid w:val="00085154"/>
    <w:rsid w:val="00096967"/>
    <w:rsid w:val="000A0B53"/>
    <w:rsid w:val="000C6AB8"/>
    <w:rsid w:val="000C7758"/>
    <w:rsid w:val="000D0EC2"/>
    <w:rsid w:val="000D1550"/>
    <w:rsid w:val="000D7C46"/>
    <w:rsid w:val="000E2086"/>
    <w:rsid w:val="000E602F"/>
    <w:rsid w:val="000F3C1E"/>
    <w:rsid w:val="00105F44"/>
    <w:rsid w:val="00111387"/>
    <w:rsid w:val="0011264F"/>
    <w:rsid w:val="00113494"/>
    <w:rsid w:val="001321F8"/>
    <w:rsid w:val="00134EE6"/>
    <w:rsid w:val="001377C8"/>
    <w:rsid w:val="00137BD8"/>
    <w:rsid w:val="00147741"/>
    <w:rsid w:val="0015572C"/>
    <w:rsid w:val="00165E11"/>
    <w:rsid w:val="001817D1"/>
    <w:rsid w:val="00182A82"/>
    <w:rsid w:val="00192622"/>
    <w:rsid w:val="001961B7"/>
    <w:rsid w:val="001A39D6"/>
    <w:rsid w:val="001B1FAF"/>
    <w:rsid w:val="001D065C"/>
    <w:rsid w:val="001E77DB"/>
    <w:rsid w:val="001F4801"/>
    <w:rsid w:val="00210CD5"/>
    <w:rsid w:val="002150FC"/>
    <w:rsid w:val="0022224E"/>
    <w:rsid w:val="00230F41"/>
    <w:rsid w:val="00231D2A"/>
    <w:rsid w:val="0023704A"/>
    <w:rsid w:val="002410CC"/>
    <w:rsid w:val="00250328"/>
    <w:rsid w:val="00255F88"/>
    <w:rsid w:val="00255FD2"/>
    <w:rsid w:val="002646E8"/>
    <w:rsid w:val="00272D50"/>
    <w:rsid w:val="002760C2"/>
    <w:rsid w:val="0029074D"/>
    <w:rsid w:val="002922DF"/>
    <w:rsid w:val="002972E6"/>
    <w:rsid w:val="002B136A"/>
    <w:rsid w:val="002C02BE"/>
    <w:rsid w:val="002C5426"/>
    <w:rsid w:val="002F13ED"/>
    <w:rsid w:val="00317410"/>
    <w:rsid w:val="00317A57"/>
    <w:rsid w:val="00323971"/>
    <w:rsid w:val="003245D0"/>
    <w:rsid w:val="003360A5"/>
    <w:rsid w:val="00344183"/>
    <w:rsid w:val="00355769"/>
    <w:rsid w:val="00356232"/>
    <w:rsid w:val="00362780"/>
    <w:rsid w:val="00364BB2"/>
    <w:rsid w:val="00365D3B"/>
    <w:rsid w:val="00367137"/>
    <w:rsid w:val="00372E38"/>
    <w:rsid w:val="00376329"/>
    <w:rsid w:val="003873FC"/>
    <w:rsid w:val="0039550A"/>
    <w:rsid w:val="003A2105"/>
    <w:rsid w:val="003B73F2"/>
    <w:rsid w:val="003C19A3"/>
    <w:rsid w:val="003D0E89"/>
    <w:rsid w:val="003D56B7"/>
    <w:rsid w:val="003E0157"/>
    <w:rsid w:val="003E4D78"/>
    <w:rsid w:val="003F0281"/>
    <w:rsid w:val="003F182E"/>
    <w:rsid w:val="004004F6"/>
    <w:rsid w:val="0040097A"/>
    <w:rsid w:val="0040634E"/>
    <w:rsid w:val="0040674A"/>
    <w:rsid w:val="00415BFA"/>
    <w:rsid w:val="00427DF1"/>
    <w:rsid w:val="004352C7"/>
    <w:rsid w:val="0044123A"/>
    <w:rsid w:val="00455ABD"/>
    <w:rsid w:val="00457E3C"/>
    <w:rsid w:val="0048025A"/>
    <w:rsid w:val="004810CF"/>
    <w:rsid w:val="00490BCC"/>
    <w:rsid w:val="00493DC0"/>
    <w:rsid w:val="004A5017"/>
    <w:rsid w:val="004A585C"/>
    <w:rsid w:val="004A743C"/>
    <w:rsid w:val="004B1D62"/>
    <w:rsid w:val="004C4084"/>
    <w:rsid w:val="004C7481"/>
    <w:rsid w:val="004E208D"/>
    <w:rsid w:val="004E469A"/>
    <w:rsid w:val="004F12D6"/>
    <w:rsid w:val="004F367C"/>
    <w:rsid w:val="004F6E9F"/>
    <w:rsid w:val="005012A1"/>
    <w:rsid w:val="00501BC5"/>
    <w:rsid w:val="00502AD1"/>
    <w:rsid w:val="005147BF"/>
    <w:rsid w:val="005149FB"/>
    <w:rsid w:val="00540890"/>
    <w:rsid w:val="00541844"/>
    <w:rsid w:val="005726F9"/>
    <w:rsid w:val="00592661"/>
    <w:rsid w:val="005A3CAD"/>
    <w:rsid w:val="005A3FF8"/>
    <w:rsid w:val="005A5672"/>
    <w:rsid w:val="005A710E"/>
    <w:rsid w:val="005A711F"/>
    <w:rsid w:val="005B27E3"/>
    <w:rsid w:val="005C2FAB"/>
    <w:rsid w:val="005C397D"/>
    <w:rsid w:val="005D73D8"/>
    <w:rsid w:val="005F65C3"/>
    <w:rsid w:val="00600037"/>
    <w:rsid w:val="00615BDE"/>
    <w:rsid w:val="00625931"/>
    <w:rsid w:val="00626561"/>
    <w:rsid w:val="0064533F"/>
    <w:rsid w:val="00657297"/>
    <w:rsid w:val="00685503"/>
    <w:rsid w:val="00692EFD"/>
    <w:rsid w:val="006A723A"/>
    <w:rsid w:val="006B01D9"/>
    <w:rsid w:val="006C08B6"/>
    <w:rsid w:val="006D0209"/>
    <w:rsid w:val="006D3925"/>
    <w:rsid w:val="006D5CCA"/>
    <w:rsid w:val="006E1D2F"/>
    <w:rsid w:val="0071540C"/>
    <w:rsid w:val="00722B3A"/>
    <w:rsid w:val="00740BD5"/>
    <w:rsid w:val="00741005"/>
    <w:rsid w:val="0074188F"/>
    <w:rsid w:val="00742A4B"/>
    <w:rsid w:val="0075165C"/>
    <w:rsid w:val="00761FCD"/>
    <w:rsid w:val="00764B3B"/>
    <w:rsid w:val="00771EBF"/>
    <w:rsid w:val="00774B1E"/>
    <w:rsid w:val="0079167D"/>
    <w:rsid w:val="007A1F13"/>
    <w:rsid w:val="007A5517"/>
    <w:rsid w:val="007B4138"/>
    <w:rsid w:val="007B71D9"/>
    <w:rsid w:val="007D1198"/>
    <w:rsid w:val="007D20E5"/>
    <w:rsid w:val="007E272A"/>
    <w:rsid w:val="007F4CE2"/>
    <w:rsid w:val="007F7E20"/>
    <w:rsid w:val="00804DC1"/>
    <w:rsid w:val="00822EBC"/>
    <w:rsid w:val="008308E8"/>
    <w:rsid w:val="00860A83"/>
    <w:rsid w:val="00862316"/>
    <w:rsid w:val="00863103"/>
    <w:rsid w:val="00890ACB"/>
    <w:rsid w:val="0089181C"/>
    <w:rsid w:val="00891A24"/>
    <w:rsid w:val="008931F9"/>
    <w:rsid w:val="008A12B6"/>
    <w:rsid w:val="008A1AD9"/>
    <w:rsid w:val="008A3698"/>
    <w:rsid w:val="008A485A"/>
    <w:rsid w:val="008B0B4F"/>
    <w:rsid w:val="008B2286"/>
    <w:rsid w:val="008B555F"/>
    <w:rsid w:val="008C3810"/>
    <w:rsid w:val="008C7912"/>
    <w:rsid w:val="008D7B87"/>
    <w:rsid w:val="008E1E91"/>
    <w:rsid w:val="008F2115"/>
    <w:rsid w:val="008F7B26"/>
    <w:rsid w:val="00900CB1"/>
    <w:rsid w:val="00901E0F"/>
    <w:rsid w:val="00905B86"/>
    <w:rsid w:val="00905F18"/>
    <w:rsid w:val="00912594"/>
    <w:rsid w:val="0091402A"/>
    <w:rsid w:val="00931103"/>
    <w:rsid w:val="00935202"/>
    <w:rsid w:val="00937777"/>
    <w:rsid w:val="00956A48"/>
    <w:rsid w:val="00957C86"/>
    <w:rsid w:val="0096289B"/>
    <w:rsid w:val="0097671A"/>
    <w:rsid w:val="00980FAF"/>
    <w:rsid w:val="00983F4E"/>
    <w:rsid w:val="00987832"/>
    <w:rsid w:val="00991CC7"/>
    <w:rsid w:val="00993D82"/>
    <w:rsid w:val="009A279C"/>
    <w:rsid w:val="009A35C0"/>
    <w:rsid w:val="009A7703"/>
    <w:rsid w:val="009B7DD7"/>
    <w:rsid w:val="009C17A2"/>
    <w:rsid w:val="009C2B40"/>
    <w:rsid w:val="009C5F78"/>
    <w:rsid w:val="00A03FAC"/>
    <w:rsid w:val="00A0632E"/>
    <w:rsid w:val="00A146FB"/>
    <w:rsid w:val="00A34600"/>
    <w:rsid w:val="00A3578E"/>
    <w:rsid w:val="00A416EF"/>
    <w:rsid w:val="00A41D42"/>
    <w:rsid w:val="00A46053"/>
    <w:rsid w:val="00A510B5"/>
    <w:rsid w:val="00A57965"/>
    <w:rsid w:val="00A74D1C"/>
    <w:rsid w:val="00A915AD"/>
    <w:rsid w:val="00AA46DF"/>
    <w:rsid w:val="00AA4A59"/>
    <w:rsid w:val="00AA7390"/>
    <w:rsid w:val="00AA7B26"/>
    <w:rsid w:val="00AB5BC5"/>
    <w:rsid w:val="00AC0DD1"/>
    <w:rsid w:val="00AC31E3"/>
    <w:rsid w:val="00AC35EA"/>
    <w:rsid w:val="00AC46BF"/>
    <w:rsid w:val="00AD1F6A"/>
    <w:rsid w:val="00AE59B5"/>
    <w:rsid w:val="00B05A1D"/>
    <w:rsid w:val="00B16E85"/>
    <w:rsid w:val="00B2136B"/>
    <w:rsid w:val="00B36F38"/>
    <w:rsid w:val="00B46890"/>
    <w:rsid w:val="00B46AE0"/>
    <w:rsid w:val="00B87769"/>
    <w:rsid w:val="00B965D5"/>
    <w:rsid w:val="00BA2D5D"/>
    <w:rsid w:val="00BA7EBC"/>
    <w:rsid w:val="00BB4731"/>
    <w:rsid w:val="00BB78E9"/>
    <w:rsid w:val="00BC52AD"/>
    <w:rsid w:val="00BC5488"/>
    <w:rsid w:val="00BC6C6B"/>
    <w:rsid w:val="00BD0689"/>
    <w:rsid w:val="00BD2F95"/>
    <w:rsid w:val="00BD3BFD"/>
    <w:rsid w:val="00BD3C79"/>
    <w:rsid w:val="00BD4801"/>
    <w:rsid w:val="00BD526C"/>
    <w:rsid w:val="00BE133B"/>
    <w:rsid w:val="00BE2A15"/>
    <w:rsid w:val="00BE4DAD"/>
    <w:rsid w:val="00BF0FA4"/>
    <w:rsid w:val="00BF52AB"/>
    <w:rsid w:val="00C1096C"/>
    <w:rsid w:val="00C17935"/>
    <w:rsid w:val="00C24ACD"/>
    <w:rsid w:val="00C251CE"/>
    <w:rsid w:val="00C25316"/>
    <w:rsid w:val="00C26824"/>
    <w:rsid w:val="00C27A82"/>
    <w:rsid w:val="00C525BA"/>
    <w:rsid w:val="00C60D8B"/>
    <w:rsid w:val="00C620B9"/>
    <w:rsid w:val="00C64FFD"/>
    <w:rsid w:val="00C661C9"/>
    <w:rsid w:val="00C70B20"/>
    <w:rsid w:val="00C925ED"/>
    <w:rsid w:val="00C96D31"/>
    <w:rsid w:val="00C97837"/>
    <w:rsid w:val="00CA51F4"/>
    <w:rsid w:val="00CB3EA0"/>
    <w:rsid w:val="00CB68C4"/>
    <w:rsid w:val="00CE06FC"/>
    <w:rsid w:val="00CE3328"/>
    <w:rsid w:val="00CF131B"/>
    <w:rsid w:val="00CF49E6"/>
    <w:rsid w:val="00D13592"/>
    <w:rsid w:val="00D32288"/>
    <w:rsid w:val="00D41A5E"/>
    <w:rsid w:val="00D41AC9"/>
    <w:rsid w:val="00D42801"/>
    <w:rsid w:val="00D433CA"/>
    <w:rsid w:val="00D6467F"/>
    <w:rsid w:val="00D76FEC"/>
    <w:rsid w:val="00D85164"/>
    <w:rsid w:val="00D865F3"/>
    <w:rsid w:val="00D87888"/>
    <w:rsid w:val="00D940E7"/>
    <w:rsid w:val="00DA0A5B"/>
    <w:rsid w:val="00DA459C"/>
    <w:rsid w:val="00DA52EA"/>
    <w:rsid w:val="00DC38D1"/>
    <w:rsid w:val="00DD3EB2"/>
    <w:rsid w:val="00DD42FF"/>
    <w:rsid w:val="00DE0290"/>
    <w:rsid w:val="00DE51F6"/>
    <w:rsid w:val="00DE6CC3"/>
    <w:rsid w:val="00DE786D"/>
    <w:rsid w:val="00DE7C3F"/>
    <w:rsid w:val="00DF1105"/>
    <w:rsid w:val="00DF777A"/>
    <w:rsid w:val="00E00560"/>
    <w:rsid w:val="00E0169A"/>
    <w:rsid w:val="00E1217E"/>
    <w:rsid w:val="00E20299"/>
    <w:rsid w:val="00E311CC"/>
    <w:rsid w:val="00E3419E"/>
    <w:rsid w:val="00E40FCB"/>
    <w:rsid w:val="00E537E5"/>
    <w:rsid w:val="00E66715"/>
    <w:rsid w:val="00E745F3"/>
    <w:rsid w:val="00E76DB0"/>
    <w:rsid w:val="00E77C3F"/>
    <w:rsid w:val="00E77F24"/>
    <w:rsid w:val="00E9129A"/>
    <w:rsid w:val="00E94288"/>
    <w:rsid w:val="00EA5139"/>
    <w:rsid w:val="00EA7ABD"/>
    <w:rsid w:val="00EB0456"/>
    <w:rsid w:val="00EB76AE"/>
    <w:rsid w:val="00EC194A"/>
    <w:rsid w:val="00EE1EEF"/>
    <w:rsid w:val="00EF528E"/>
    <w:rsid w:val="00F008A1"/>
    <w:rsid w:val="00F03B84"/>
    <w:rsid w:val="00F042DE"/>
    <w:rsid w:val="00F065FB"/>
    <w:rsid w:val="00F074F8"/>
    <w:rsid w:val="00F127B4"/>
    <w:rsid w:val="00F13916"/>
    <w:rsid w:val="00F513FD"/>
    <w:rsid w:val="00F6661D"/>
    <w:rsid w:val="00F71DE0"/>
    <w:rsid w:val="00F81252"/>
    <w:rsid w:val="00F828E6"/>
    <w:rsid w:val="00FA42EC"/>
    <w:rsid w:val="00FB67A3"/>
    <w:rsid w:val="00FC137F"/>
    <w:rsid w:val="00FC4C49"/>
    <w:rsid w:val="00FC5AB2"/>
    <w:rsid w:val="00FD1A28"/>
    <w:rsid w:val="00FD26B3"/>
    <w:rsid w:val="00FD613C"/>
    <w:rsid w:val="00FE3E28"/>
    <w:rsid w:val="00FE41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17A78"/>
  <w15:docId w15:val="{B58D1521-7246-4737-8193-B16E4D9C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qFormat/>
    <w:pPr>
      <w:keepNext/>
      <w:keepLines/>
      <w:spacing w:before="400" w:after="120"/>
      <w:outlineLvl w:val="0"/>
    </w:pPr>
    <w:rPr>
      <w:sz w:val="40"/>
      <w:szCs w:val="40"/>
    </w:rPr>
  </w:style>
  <w:style w:type="paragraph" w:styleId="2">
    <w:name w:val="heading 2"/>
    <w:basedOn w:val="a0"/>
    <w:next w:val="a0"/>
    <w:qFormat/>
    <w:pPr>
      <w:keepNext/>
      <w:keepLines/>
      <w:spacing w:before="360" w:after="120"/>
      <w:outlineLvl w:val="1"/>
    </w:pPr>
    <w:rPr>
      <w:sz w:val="32"/>
      <w:szCs w:val="32"/>
    </w:rPr>
  </w:style>
  <w:style w:type="paragraph" w:styleId="3">
    <w:name w:val="heading 3"/>
    <w:basedOn w:val="a0"/>
    <w:next w:val="a0"/>
    <w:link w:val="30"/>
    <w:qFormat/>
    <w:pPr>
      <w:keepNext/>
      <w:keepLines/>
      <w:spacing w:before="320" w:after="80"/>
      <w:outlineLvl w:val="2"/>
    </w:pPr>
    <w:rPr>
      <w:color w:val="434343"/>
      <w:sz w:val="28"/>
      <w:szCs w:val="28"/>
    </w:rPr>
  </w:style>
  <w:style w:type="paragraph" w:styleId="4">
    <w:name w:val="heading 4"/>
    <w:basedOn w:val="a0"/>
    <w:next w:val="a0"/>
    <w:uiPriority w:val="9"/>
    <w:qFormat/>
    <w:pPr>
      <w:keepNext/>
      <w:keepLines/>
      <w:spacing w:before="280" w:after="80"/>
      <w:outlineLvl w:val="3"/>
    </w:pPr>
    <w:rPr>
      <w:color w:val="666666"/>
      <w:sz w:val="24"/>
      <w:szCs w:val="24"/>
    </w:rPr>
  </w:style>
  <w:style w:type="paragraph" w:styleId="5">
    <w:name w:val="heading 5"/>
    <w:basedOn w:val="a0"/>
    <w:next w:val="a0"/>
    <w:uiPriority w:val="9"/>
    <w:qFormat/>
    <w:pPr>
      <w:keepNext/>
      <w:keepLines/>
      <w:spacing w:before="240" w:after="80"/>
      <w:outlineLvl w:val="4"/>
    </w:pPr>
    <w:rPr>
      <w:color w:val="666666"/>
    </w:rPr>
  </w:style>
  <w:style w:type="paragraph" w:styleId="6">
    <w:name w:val="heading 6"/>
    <w:basedOn w:val="a0"/>
    <w:next w:val="a0"/>
    <w:uiPriority w:val="9"/>
    <w:qFormat/>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uiPriority w:val="10"/>
    <w:qFormat/>
    <w:pPr>
      <w:keepNext/>
      <w:keepLines/>
      <w:spacing w:after="60"/>
    </w:pPr>
    <w:rPr>
      <w:sz w:val="52"/>
      <w:szCs w:val="52"/>
    </w:rPr>
  </w:style>
  <w:style w:type="paragraph" w:styleId="a5">
    <w:name w:val="Subtitle"/>
    <w:basedOn w:val="a0"/>
    <w:next w:val="a0"/>
    <w:uiPriority w:val="11"/>
    <w:qFormat/>
    <w:pPr>
      <w:keepNext/>
      <w:keepLines/>
      <w:spacing w:after="320"/>
    </w:pPr>
    <w:rPr>
      <w:color w:val="666666"/>
      <w:sz w:val="30"/>
      <w:szCs w:val="30"/>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character" w:customStyle="1" w:styleId="fontstyle01">
    <w:name w:val="fontstyle01"/>
    <w:rsid w:val="008A485A"/>
    <w:rPr>
      <w:rFonts w:ascii="TimesNewRomanPSMT" w:hAnsi="TimesNewRomanPSMT" w:hint="default"/>
      <w:b w:val="0"/>
      <w:bCs w:val="0"/>
      <w:i w:val="0"/>
      <w:iCs w:val="0"/>
      <w:color w:val="000000"/>
      <w:sz w:val="24"/>
      <w:szCs w:val="24"/>
    </w:rPr>
  </w:style>
  <w:style w:type="paragraph" w:customStyle="1" w:styleId="Default">
    <w:name w:val="Default"/>
    <w:rsid w:val="00741005"/>
    <w:pPr>
      <w:autoSpaceDE w:val="0"/>
      <w:autoSpaceDN w:val="0"/>
      <w:adjustRightInd w:val="0"/>
      <w:spacing w:line="240" w:lineRule="auto"/>
    </w:pPr>
    <w:rPr>
      <w:rFonts w:ascii="Times New Roman" w:eastAsia="Times New Roman" w:hAnsi="Times New Roman" w:cs="Times New Roman"/>
      <w:color w:val="000000"/>
      <w:sz w:val="24"/>
      <w:szCs w:val="24"/>
      <w:lang w:val="uk-UA"/>
    </w:rPr>
  </w:style>
  <w:style w:type="character" w:customStyle="1" w:styleId="af0">
    <w:name w:val="Основний текст_"/>
    <w:link w:val="11"/>
    <w:rsid w:val="00427DF1"/>
    <w:rPr>
      <w:rFonts w:ascii="Times New Roman" w:eastAsia="Times New Roman" w:hAnsi="Times New Roman" w:cs="Times New Roman"/>
      <w:sz w:val="28"/>
      <w:szCs w:val="28"/>
      <w:shd w:val="clear" w:color="auto" w:fill="FFFFFF"/>
    </w:rPr>
  </w:style>
  <w:style w:type="paragraph" w:customStyle="1" w:styleId="11">
    <w:name w:val="Основний текст1"/>
    <w:basedOn w:val="a0"/>
    <w:link w:val="af0"/>
    <w:rsid w:val="00427DF1"/>
    <w:pPr>
      <w:widowControl w:val="0"/>
      <w:shd w:val="clear" w:color="auto" w:fill="FFFFFF"/>
      <w:spacing w:line="240" w:lineRule="auto"/>
      <w:ind w:firstLine="400"/>
    </w:pPr>
    <w:rPr>
      <w:rFonts w:ascii="Times New Roman" w:eastAsia="Times New Roman" w:hAnsi="Times New Roman" w:cs="Times New Roman"/>
      <w:sz w:val="28"/>
      <w:szCs w:val="28"/>
    </w:rPr>
  </w:style>
  <w:style w:type="paragraph" w:customStyle="1" w:styleId="12">
    <w:name w:val="Абзац списка1"/>
    <w:aliases w:val="2,Akapit z listą BS,Bullet list,Colorful List - Accent 12,H&amp;P List Paragraph,List Paragraph1,List1,Normal bullet 2,Saraksta rindkopa,Saraksta rindkopa1,Strip"/>
    <w:link w:val="af1"/>
    <w:qFormat/>
    <w:rsid w:val="00427DF1"/>
    <w:pPr>
      <w:spacing w:after="200"/>
      <w:ind w:left="720"/>
    </w:pPr>
    <w:rPr>
      <w:rFonts w:ascii="Calibri" w:eastAsia="Calibri" w:hAnsi="Calibri" w:cs="Calibri"/>
      <w:color w:val="000000"/>
      <w:u w:color="000000"/>
      <w:lang w:val="ru-RU" w:eastAsia="ru-RU"/>
    </w:rPr>
  </w:style>
  <w:style w:type="character" w:styleId="af2">
    <w:name w:val="Emphasis"/>
    <w:uiPriority w:val="20"/>
    <w:qFormat/>
    <w:rsid w:val="00427DF1"/>
    <w:rPr>
      <w:i/>
      <w:iCs/>
    </w:rPr>
  </w:style>
  <w:style w:type="character" w:customStyle="1" w:styleId="af1">
    <w:name w:val="Абзац списка Знак"/>
    <w:aliases w:val="2 Знак,Akapit z listą BS Знак,Bullet list Знак,Colorful List - Accent 12 Знак,H&amp;P List Paragraph Знак,List Paragraph1 Знак,List1 Знак,Normal bullet 2 Знак,Saraksta rindkopa Знак,Saraksta rindkopa1 Знак,Strip Знак"/>
    <w:link w:val="12"/>
    <w:qFormat/>
    <w:locked/>
    <w:rsid w:val="00427DF1"/>
    <w:rPr>
      <w:rFonts w:ascii="Calibri" w:eastAsia="Calibri" w:hAnsi="Calibri" w:cs="Calibri"/>
      <w:color w:val="000000"/>
      <w:u w:color="000000"/>
      <w:lang w:val="ru-RU" w:eastAsia="ru-RU"/>
    </w:rPr>
  </w:style>
  <w:style w:type="character" w:customStyle="1" w:styleId="anchortext">
    <w:name w:val="anchortext"/>
    <w:rsid w:val="00427DF1"/>
    <w:rPr>
      <w:rFonts w:cs="Times New Roman"/>
    </w:rPr>
  </w:style>
  <w:style w:type="character" w:customStyle="1" w:styleId="typography">
    <w:name w:val="typography"/>
    <w:rsid w:val="00427DF1"/>
  </w:style>
  <w:style w:type="character" w:customStyle="1" w:styleId="af3">
    <w:name w:val="Название Знак"/>
    <w:rsid w:val="00427DF1"/>
    <w:rPr>
      <w:sz w:val="28"/>
      <w:szCs w:val="24"/>
      <w:lang w:val="uk-UA" w:eastAsia="en-US"/>
    </w:rPr>
  </w:style>
  <w:style w:type="character" w:customStyle="1" w:styleId="u-clearfix">
    <w:name w:val="u-clearfix"/>
    <w:rsid w:val="00427DF1"/>
  </w:style>
  <w:style w:type="paragraph" w:styleId="a">
    <w:name w:val="List Number"/>
    <w:basedOn w:val="a0"/>
    <w:rsid w:val="00427DF1"/>
    <w:pPr>
      <w:numPr>
        <w:numId w:val="14"/>
      </w:numPr>
      <w:overflowPunct w:val="0"/>
      <w:autoSpaceDE w:val="0"/>
      <w:autoSpaceDN w:val="0"/>
      <w:adjustRightInd w:val="0"/>
      <w:spacing w:line="240" w:lineRule="auto"/>
      <w:ind w:left="0" w:firstLine="0"/>
      <w:textAlignment w:val="baseline"/>
    </w:pPr>
    <w:rPr>
      <w:rFonts w:ascii="Times New Roman" w:eastAsia="Times New Roman" w:hAnsi="Times New Roman" w:cs="Times New Roman"/>
      <w:sz w:val="20"/>
      <w:szCs w:val="20"/>
      <w:lang w:val="uk-UA" w:eastAsia="ru-RU"/>
    </w:rPr>
  </w:style>
  <w:style w:type="paragraph" w:styleId="af4">
    <w:name w:val="Normal (Web)"/>
    <w:basedOn w:val="a0"/>
    <w:uiPriority w:val="99"/>
    <w:rsid w:val="00427D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713,baiaagaaboqcaaadjgyaaawcbgaaaaaaaaaaaaaaaaaaaaaaaaaaaaaaaaaaaaaaaaaaaaaaaaaaaaaaaaaaaaaaaaaaaaaaaaaaaaaaaaaaaaaaaaaaaaaaaaaaaaaaaaaaaaaaaaaaaaaaaaaaaaaaaaaaaaaaaaaaaaaaaaaaaaaaaaaaaaaaaaaaaaaaaaaaaaaaaaaaaaaaaaaaaaaaaaaaaaaaaaaaaaaa"/>
    <w:basedOn w:val="a0"/>
    <w:rsid w:val="00427DF1"/>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WW8Num14z0">
    <w:name w:val="WW8Num14z0"/>
    <w:rsid w:val="00427DF1"/>
    <w:rPr>
      <w:rFonts w:ascii="Times New Roman" w:eastAsia="Times New Roman" w:hAnsi="Times New Roman" w:cs="Times New Roman"/>
    </w:rPr>
  </w:style>
  <w:style w:type="character" w:styleId="af5">
    <w:name w:val="Hyperlink"/>
    <w:uiPriority w:val="99"/>
    <w:rsid w:val="00427DF1"/>
    <w:rPr>
      <w:rFonts w:ascii="Times New Roman" w:eastAsia="Times New Roman" w:hAnsi="Times New Roman" w:cs="Times New Roman"/>
      <w:color w:val="0000FF"/>
      <w:u w:val="single"/>
    </w:rPr>
  </w:style>
  <w:style w:type="paragraph" w:customStyle="1" w:styleId="svarticlesection">
    <w:name w:val="svarticle section"/>
    <w:basedOn w:val="a0"/>
    <w:link w:val="svarticlesection0"/>
    <w:rsid w:val="00427DF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varticlesection0">
    <w:name w:val="svarticle section Знак"/>
    <w:link w:val="svarticlesection"/>
    <w:rsid w:val="00427DF1"/>
    <w:rPr>
      <w:rFonts w:ascii="Times New Roman" w:eastAsia="Times New Roman" w:hAnsi="Times New Roman" w:cs="Times New Roman"/>
      <w:sz w:val="24"/>
      <w:szCs w:val="24"/>
      <w:lang w:val="en-US" w:eastAsia="en-US"/>
    </w:rPr>
  </w:style>
  <w:style w:type="character" w:customStyle="1" w:styleId="af6">
    <w:name w:val="Інше_"/>
    <w:link w:val="af7"/>
    <w:rsid w:val="00427DF1"/>
    <w:rPr>
      <w:rFonts w:ascii="Times New Roman" w:eastAsia="Times New Roman" w:hAnsi="Times New Roman" w:cs="Times New Roman"/>
      <w:sz w:val="28"/>
      <w:szCs w:val="28"/>
      <w:shd w:val="clear" w:color="auto" w:fill="FFFFFF"/>
    </w:rPr>
  </w:style>
  <w:style w:type="paragraph" w:customStyle="1" w:styleId="af7">
    <w:name w:val="Інше"/>
    <w:basedOn w:val="a0"/>
    <w:link w:val="af6"/>
    <w:rsid w:val="00427DF1"/>
    <w:pPr>
      <w:widowControl w:val="0"/>
      <w:shd w:val="clear" w:color="auto" w:fill="FFFFFF"/>
      <w:spacing w:line="240" w:lineRule="auto"/>
      <w:ind w:firstLine="400"/>
    </w:pPr>
    <w:rPr>
      <w:rFonts w:ascii="Times New Roman" w:eastAsia="Times New Roman" w:hAnsi="Times New Roman" w:cs="Times New Roman"/>
      <w:sz w:val="28"/>
      <w:szCs w:val="28"/>
    </w:rPr>
  </w:style>
  <w:style w:type="paragraph" w:customStyle="1" w:styleId="style6">
    <w:name w:val="style6"/>
    <w:basedOn w:val="a0"/>
    <w:rsid w:val="00427D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8">
    <w:name w:val="Содержимое таблицы"/>
    <w:qFormat/>
    <w:rsid w:val="00427DF1"/>
    <w:pPr>
      <w:suppressLineNumbers/>
      <w:suppressAutoHyphens/>
      <w:spacing w:line="240" w:lineRule="auto"/>
    </w:pPr>
    <w:rPr>
      <w:rFonts w:ascii="Times New Roman" w:eastAsia="Times New Roman" w:hAnsi="Times New Roman" w:cs="Times New Roman"/>
      <w:sz w:val="20"/>
      <w:szCs w:val="20"/>
      <w:lang w:val="ru-RU" w:eastAsia="zh-CN"/>
    </w:rPr>
  </w:style>
  <w:style w:type="character" w:customStyle="1" w:styleId="text-meta">
    <w:name w:val="text-meta"/>
    <w:rsid w:val="00427DF1"/>
  </w:style>
  <w:style w:type="paragraph" w:customStyle="1" w:styleId="13">
    <w:name w:val="Абзац списку1"/>
    <w:basedOn w:val="a0"/>
    <w:rsid w:val="00427DF1"/>
    <w:pPr>
      <w:widowControl w:val="0"/>
      <w:suppressAutoHyphens/>
      <w:spacing w:line="240" w:lineRule="auto"/>
      <w:ind w:left="720" w:firstLine="709"/>
    </w:pPr>
    <w:rPr>
      <w:rFonts w:ascii="Times New Roman" w:eastAsia="Times New Roman" w:hAnsi="Times New Roman" w:cs="Times New Roman"/>
      <w:sz w:val="24"/>
      <w:szCs w:val="24"/>
      <w:lang w:val="uk-UA" w:eastAsia="ar-SA"/>
    </w:rPr>
  </w:style>
  <w:style w:type="character" w:styleId="af9">
    <w:name w:val="Unresolved Mention"/>
    <w:uiPriority w:val="99"/>
    <w:semiHidden/>
    <w:unhideWhenUsed/>
    <w:rsid w:val="00427DF1"/>
    <w:rPr>
      <w:color w:val="605E5C"/>
      <w:shd w:val="clear" w:color="auto" w:fill="E1DFDD"/>
    </w:rPr>
  </w:style>
  <w:style w:type="character" w:customStyle="1" w:styleId="anchor-text">
    <w:name w:val="anchor-text"/>
    <w:rsid w:val="00427DF1"/>
  </w:style>
  <w:style w:type="character" w:customStyle="1" w:styleId="typography-modulelvnit">
    <w:name w:val="typography-module__lvnit"/>
    <w:rsid w:val="00427DF1"/>
  </w:style>
  <w:style w:type="character" w:customStyle="1" w:styleId="authors-moduleumr1o">
    <w:name w:val="authors-module__umr1o"/>
    <w:rsid w:val="00427DF1"/>
  </w:style>
  <w:style w:type="character" w:customStyle="1" w:styleId="value">
    <w:name w:val="value"/>
    <w:rsid w:val="00427DF1"/>
  </w:style>
  <w:style w:type="paragraph" w:styleId="afa">
    <w:name w:val="List Paragraph"/>
    <w:basedOn w:val="a0"/>
    <w:uiPriority w:val="1"/>
    <w:qFormat/>
    <w:rsid w:val="00427DF1"/>
    <w:pPr>
      <w:spacing w:after="160" w:line="259" w:lineRule="auto"/>
      <w:ind w:left="720"/>
      <w:contextualSpacing/>
    </w:pPr>
    <w:rPr>
      <w:rFonts w:ascii="Times New Roman" w:eastAsia="Times New Roman" w:hAnsi="Times New Roman" w:cs="Times New Roman"/>
      <w:sz w:val="28"/>
      <w:szCs w:val="28"/>
      <w:lang w:val="uk-UA" w:eastAsia="en-US"/>
    </w:rPr>
  </w:style>
  <w:style w:type="character" w:customStyle="1" w:styleId="14">
    <w:name w:val="Основной текст1"/>
    <w:uiPriority w:val="99"/>
    <w:rsid w:val="00427DF1"/>
    <w:rPr>
      <w:rFonts w:ascii="Times New Roman" w:hAnsi="Times New Roman"/>
      <w:color w:val="000000"/>
      <w:spacing w:val="2"/>
      <w:w w:val="100"/>
      <w:position w:val="0"/>
      <w:sz w:val="25"/>
      <w:shd w:val="clear" w:color="auto" w:fill="FFFFFF"/>
      <w:lang w:val="uk-UA" w:eastAsia="x-none"/>
    </w:rPr>
  </w:style>
  <w:style w:type="paragraph" w:customStyle="1" w:styleId="Text1">
    <w:name w:val="Text 1"/>
    <w:basedOn w:val="a0"/>
    <w:uiPriority w:val="99"/>
    <w:rsid w:val="00427DF1"/>
    <w:pPr>
      <w:spacing w:after="240" w:line="240" w:lineRule="auto"/>
      <w:ind w:left="482"/>
      <w:jc w:val="both"/>
    </w:pPr>
    <w:rPr>
      <w:rFonts w:ascii="Times New Roman" w:eastAsia="Times New Roman" w:hAnsi="Times New Roman" w:cs="Times New Roman"/>
      <w:sz w:val="24"/>
      <w:szCs w:val="20"/>
      <w:lang w:val="en-GB" w:eastAsia="en-GB"/>
    </w:rPr>
  </w:style>
  <w:style w:type="character" w:customStyle="1" w:styleId="10">
    <w:name w:val="Заголовок 1 Знак"/>
    <w:link w:val="1"/>
    <w:uiPriority w:val="9"/>
    <w:rsid w:val="00427DF1"/>
    <w:rPr>
      <w:sz w:val="40"/>
      <w:szCs w:val="40"/>
    </w:rPr>
  </w:style>
  <w:style w:type="character" w:customStyle="1" w:styleId="biblio-authors">
    <w:name w:val="biblio-authors"/>
    <w:rsid w:val="00427DF1"/>
  </w:style>
  <w:style w:type="character" w:customStyle="1" w:styleId="biblio-title">
    <w:name w:val="biblio-title"/>
    <w:rsid w:val="00427DF1"/>
  </w:style>
  <w:style w:type="paragraph" w:styleId="afb">
    <w:name w:val="Plain Text"/>
    <w:basedOn w:val="a0"/>
    <w:link w:val="afc"/>
    <w:uiPriority w:val="99"/>
    <w:rsid w:val="00E745F3"/>
    <w:pPr>
      <w:suppressAutoHyphens/>
      <w:spacing w:line="240" w:lineRule="auto"/>
    </w:pPr>
    <w:rPr>
      <w:rFonts w:ascii="Courier New" w:eastAsia="Times New Roman" w:hAnsi="Courier New" w:cs="Times New Roman"/>
      <w:sz w:val="20"/>
      <w:szCs w:val="20"/>
      <w:lang w:val="ru-RU" w:eastAsia="ar-SA"/>
    </w:rPr>
  </w:style>
  <w:style w:type="character" w:customStyle="1" w:styleId="afc">
    <w:name w:val="Текст Знак"/>
    <w:basedOn w:val="a1"/>
    <w:link w:val="afb"/>
    <w:uiPriority w:val="99"/>
    <w:rsid w:val="00E745F3"/>
    <w:rPr>
      <w:rFonts w:ascii="Courier New" w:eastAsia="Times New Roman" w:hAnsi="Courier New" w:cs="Times New Roman"/>
      <w:sz w:val="20"/>
      <w:szCs w:val="20"/>
      <w:lang w:val="ru-RU" w:eastAsia="ar-SA"/>
    </w:rPr>
  </w:style>
  <w:style w:type="character" w:customStyle="1" w:styleId="jlqj4b">
    <w:name w:val="jlqj4b"/>
    <w:basedOn w:val="a1"/>
    <w:rsid w:val="00455ABD"/>
  </w:style>
  <w:style w:type="paragraph" w:styleId="afd">
    <w:name w:val="Body Text"/>
    <w:basedOn w:val="a0"/>
    <w:link w:val="afe"/>
    <w:rsid w:val="0023704A"/>
    <w:pPr>
      <w:widowControl w:val="0"/>
      <w:suppressAutoHyphens/>
      <w:spacing w:after="120" w:line="240" w:lineRule="auto"/>
    </w:pPr>
    <w:rPr>
      <w:rFonts w:ascii="Times New Roman" w:eastAsia="Times New Roman" w:hAnsi="Times New Roman" w:cs="Times New Roman"/>
      <w:sz w:val="24"/>
      <w:szCs w:val="24"/>
      <w:lang w:val="uk-UA" w:eastAsia="ar-SA"/>
    </w:rPr>
  </w:style>
  <w:style w:type="character" w:customStyle="1" w:styleId="afe">
    <w:name w:val="Основной текст Знак"/>
    <w:basedOn w:val="a1"/>
    <w:link w:val="afd"/>
    <w:rsid w:val="0023704A"/>
    <w:rPr>
      <w:rFonts w:ascii="Times New Roman" w:eastAsia="Times New Roman" w:hAnsi="Times New Roman" w:cs="Times New Roman"/>
      <w:sz w:val="24"/>
      <w:szCs w:val="24"/>
      <w:lang w:val="uk-UA" w:eastAsia="ar-SA"/>
    </w:rPr>
  </w:style>
  <w:style w:type="paragraph" w:styleId="aff">
    <w:name w:val="footer"/>
    <w:basedOn w:val="a0"/>
    <w:link w:val="15"/>
    <w:uiPriority w:val="99"/>
    <w:rsid w:val="0023704A"/>
    <w:pPr>
      <w:widowControl w:val="0"/>
      <w:tabs>
        <w:tab w:val="center" w:pos="4677"/>
        <w:tab w:val="right" w:pos="9355"/>
      </w:tabs>
      <w:suppressAutoHyphens/>
      <w:spacing w:line="240" w:lineRule="auto"/>
    </w:pPr>
    <w:rPr>
      <w:rFonts w:ascii="Times New Roman" w:eastAsia="Times New Roman" w:hAnsi="Times New Roman" w:cs="Times New Roman"/>
      <w:sz w:val="24"/>
      <w:szCs w:val="24"/>
      <w:lang w:val="x-none" w:eastAsia="ar-SA"/>
    </w:rPr>
  </w:style>
  <w:style w:type="character" w:customStyle="1" w:styleId="aff0">
    <w:name w:val="Нижний колонтитул Знак"/>
    <w:basedOn w:val="a1"/>
    <w:uiPriority w:val="99"/>
    <w:rsid w:val="0023704A"/>
  </w:style>
  <w:style w:type="character" w:customStyle="1" w:styleId="15">
    <w:name w:val="Нижний колонтитул Знак1"/>
    <w:link w:val="aff"/>
    <w:uiPriority w:val="99"/>
    <w:rsid w:val="0023704A"/>
    <w:rPr>
      <w:rFonts w:ascii="Times New Roman" w:eastAsia="Times New Roman" w:hAnsi="Times New Roman" w:cs="Times New Roman"/>
      <w:sz w:val="24"/>
      <w:szCs w:val="24"/>
      <w:lang w:val="x-none" w:eastAsia="ar-SA"/>
    </w:rPr>
  </w:style>
  <w:style w:type="character" w:customStyle="1" w:styleId="30">
    <w:name w:val="Заголовок 3 Знак"/>
    <w:link w:val="3"/>
    <w:rsid w:val="0000741D"/>
    <w:rPr>
      <w:color w:val="434343"/>
      <w:sz w:val="28"/>
      <w:szCs w:val="28"/>
    </w:rPr>
  </w:style>
  <w:style w:type="character" w:customStyle="1" w:styleId="Absatz-Standardschriftart">
    <w:name w:val="Absatz-Standardschriftart"/>
    <w:rsid w:val="0000741D"/>
  </w:style>
  <w:style w:type="character" w:customStyle="1" w:styleId="WW8Num2z0">
    <w:name w:val="WW8Num2z0"/>
    <w:rsid w:val="0000741D"/>
    <w:rPr>
      <w:rFonts w:cs="Times New Roman"/>
    </w:rPr>
  </w:style>
  <w:style w:type="character" w:customStyle="1" w:styleId="WW8Num3z0">
    <w:name w:val="WW8Num3z0"/>
    <w:rsid w:val="0000741D"/>
    <w:rPr>
      <w:i/>
    </w:rPr>
  </w:style>
  <w:style w:type="character" w:customStyle="1" w:styleId="WW8Num4z0">
    <w:name w:val="WW8Num4z0"/>
    <w:rsid w:val="0000741D"/>
    <w:rPr>
      <w:rFonts w:ascii="Times New Roman" w:eastAsia="Times New Roman" w:hAnsi="Times New Roman" w:cs="Times New Roman"/>
    </w:rPr>
  </w:style>
  <w:style w:type="character" w:customStyle="1" w:styleId="WW8Num5z0">
    <w:name w:val="WW8Num5z0"/>
    <w:rsid w:val="0000741D"/>
    <w:rPr>
      <w:rFonts w:ascii="Times New Roman" w:eastAsia="Times New Roman" w:hAnsi="Times New Roman" w:cs="Times New Roman"/>
    </w:rPr>
  </w:style>
  <w:style w:type="character" w:customStyle="1" w:styleId="WW8Num5z1">
    <w:name w:val="WW8Num5z1"/>
    <w:rsid w:val="0000741D"/>
    <w:rPr>
      <w:rFonts w:ascii="Courier New" w:hAnsi="Courier New" w:cs="Courier New"/>
    </w:rPr>
  </w:style>
  <w:style w:type="character" w:customStyle="1" w:styleId="WW8Num5z2">
    <w:name w:val="WW8Num5z2"/>
    <w:rsid w:val="0000741D"/>
    <w:rPr>
      <w:rFonts w:ascii="Wingdings" w:hAnsi="Wingdings"/>
    </w:rPr>
  </w:style>
  <w:style w:type="character" w:customStyle="1" w:styleId="WW8Num5z3">
    <w:name w:val="WW8Num5z3"/>
    <w:rsid w:val="0000741D"/>
    <w:rPr>
      <w:rFonts w:ascii="Symbol" w:hAnsi="Symbol"/>
    </w:rPr>
  </w:style>
  <w:style w:type="character" w:customStyle="1" w:styleId="WW8Num8z0">
    <w:name w:val="WW8Num8z0"/>
    <w:rsid w:val="0000741D"/>
    <w:rPr>
      <w:rFonts w:ascii="Times New Roman" w:eastAsia="Times New Roman" w:hAnsi="Times New Roman" w:cs="Times New Roman"/>
    </w:rPr>
  </w:style>
  <w:style w:type="character" w:customStyle="1" w:styleId="WW8Num10z0">
    <w:name w:val="WW8Num10z0"/>
    <w:rsid w:val="0000741D"/>
    <w:rPr>
      <w:rFonts w:ascii="Times New Roman" w:eastAsia="Times New Roman" w:hAnsi="Times New Roman" w:cs="Times New Roman"/>
    </w:rPr>
  </w:style>
  <w:style w:type="character" w:customStyle="1" w:styleId="WW8Num10z1">
    <w:name w:val="WW8Num10z1"/>
    <w:rsid w:val="0000741D"/>
    <w:rPr>
      <w:rFonts w:ascii="Courier New" w:hAnsi="Courier New" w:cs="Courier New"/>
    </w:rPr>
  </w:style>
  <w:style w:type="character" w:customStyle="1" w:styleId="WW8Num10z2">
    <w:name w:val="WW8Num10z2"/>
    <w:rsid w:val="0000741D"/>
    <w:rPr>
      <w:rFonts w:ascii="Wingdings" w:hAnsi="Wingdings"/>
    </w:rPr>
  </w:style>
  <w:style w:type="character" w:customStyle="1" w:styleId="WW8Num10z3">
    <w:name w:val="WW8Num10z3"/>
    <w:rsid w:val="0000741D"/>
    <w:rPr>
      <w:rFonts w:ascii="Symbol" w:hAnsi="Symbol"/>
    </w:rPr>
  </w:style>
  <w:style w:type="character" w:customStyle="1" w:styleId="WW8Num11z0">
    <w:name w:val="WW8Num11z0"/>
    <w:rsid w:val="0000741D"/>
    <w:rPr>
      <w:rFonts w:ascii="Arial-BoldMT" w:hAnsi="Arial-BoldMT" w:cs="Arial-BoldMT"/>
      <w:b/>
    </w:rPr>
  </w:style>
  <w:style w:type="character" w:customStyle="1" w:styleId="WW8Num13z0">
    <w:name w:val="WW8Num13z0"/>
    <w:rsid w:val="0000741D"/>
    <w:rPr>
      <w:rFonts w:ascii="Times New Roman" w:eastAsia="Times New Roman" w:hAnsi="Times New Roman" w:cs="Times New Roman"/>
    </w:rPr>
  </w:style>
  <w:style w:type="character" w:customStyle="1" w:styleId="WW8Num13z1">
    <w:name w:val="WW8Num13z1"/>
    <w:rsid w:val="0000741D"/>
    <w:rPr>
      <w:rFonts w:ascii="Courier New" w:hAnsi="Courier New" w:cs="Courier New"/>
    </w:rPr>
  </w:style>
  <w:style w:type="character" w:customStyle="1" w:styleId="WW8Num13z2">
    <w:name w:val="WW8Num13z2"/>
    <w:rsid w:val="0000741D"/>
    <w:rPr>
      <w:rFonts w:ascii="Wingdings" w:hAnsi="Wingdings"/>
    </w:rPr>
  </w:style>
  <w:style w:type="character" w:customStyle="1" w:styleId="WW8Num13z3">
    <w:name w:val="WW8Num13z3"/>
    <w:rsid w:val="0000741D"/>
    <w:rPr>
      <w:rFonts w:ascii="Symbol" w:hAnsi="Symbol"/>
    </w:rPr>
  </w:style>
  <w:style w:type="character" w:customStyle="1" w:styleId="WW8Num16z0">
    <w:name w:val="WW8Num16z0"/>
    <w:rsid w:val="0000741D"/>
    <w:rPr>
      <w:rFonts w:ascii="Times New Roman" w:eastAsia="Times New Roman" w:hAnsi="Times New Roman" w:cs="Times New Roman"/>
    </w:rPr>
  </w:style>
  <w:style w:type="character" w:customStyle="1" w:styleId="WW8Num21z0">
    <w:name w:val="WW8Num21z0"/>
    <w:rsid w:val="0000741D"/>
    <w:rPr>
      <w:rFonts w:ascii="Symbol" w:eastAsia="Times New Roman" w:hAnsi="Symbol" w:cs="Times New Roman"/>
    </w:rPr>
  </w:style>
  <w:style w:type="character" w:customStyle="1" w:styleId="WW8Num21z1">
    <w:name w:val="WW8Num21z1"/>
    <w:rsid w:val="0000741D"/>
    <w:rPr>
      <w:rFonts w:ascii="Courier New" w:hAnsi="Courier New" w:cs="Courier New"/>
    </w:rPr>
  </w:style>
  <w:style w:type="character" w:customStyle="1" w:styleId="WW8Num21z2">
    <w:name w:val="WW8Num21z2"/>
    <w:rsid w:val="0000741D"/>
    <w:rPr>
      <w:rFonts w:ascii="Wingdings" w:hAnsi="Wingdings"/>
    </w:rPr>
  </w:style>
  <w:style w:type="character" w:customStyle="1" w:styleId="WW8Num21z3">
    <w:name w:val="WW8Num21z3"/>
    <w:rsid w:val="0000741D"/>
    <w:rPr>
      <w:rFonts w:ascii="Symbol" w:hAnsi="Symbol"/>
    </w:rPr>
  </w:style>
  <w:style w:type="character" w:customStyle="1" w:styleId="WW8Num25z0">
    <w:name w:val="WW8Num25z0"/>
    <w:rsid w:val="0000741D"/>
    <w:rPr>
      <w:rFonts w:cs="Times New Roman"/>
    </w:rPr>
  </w:style>
  <w:style w:type="character" w:customStyle="1" w:styleId="WW8Num26z0">
    <w:name w:val="WW8Num26z0"/>
    <w:rsid w:val="0000741D"/>
    <w:rPr>
      <w:rFonts w:ascii="Times New Roman" w:eastAsia="Times New Roman" w:hAnsi="Times New Roman"/>
    </w:rPr>
  </w:style>
  <w:style w:type="character" w:customStyle="1" w:styleId="WW8Num26z1">
    <w:name w:val="WW8Num26z1"/>
    <w:rsid w:val="0000741D"/>
    <w:rPr>
      <w:rFonts w:ascii="Courier New" w:hAnsi="Courier New"/>
    </w:rPr>
  </w:style>
  <w:style w:type="character" w:customStyle="1" w:styleId="WW8Num26z2">
    <w:name w:val="WW8Num26z2"/>
    <w:rsid w:val="0000741D"/>
    <w:rPr>
      <w:rFonts w:ascii="Wingdings" w:hAnsi="Wingdings"/>
    </w:rPr>
  </w:style>
  <w:style w:type="character" w:customStyle="1" w:styleId="WW8Num26z3">
    <w:name w:val="WW8Num26z3"/>
    <w:rsid w:val="0000741D"/>
    <w:rPr>
      <w:rFonts w:ascii="Symbol" w:hAnsi="Symbol"/>
    </w:rPr>
  </w:style>
  <w:style w:type="character" w:customStyle="1" w:styleId="WW8Num30z0">
    <w:name w:val="WW8Num30z0"/>
    <w:rsid w:val="0000741D"/>
    <w:rPr>
      <w:rFonts w:ascii="Times New Roman" w:eastAsia="Times New Roman" w:hAnsi="Times New Roman" w:cs="Times New Roman"/>
    </w:rPr>
  </w:style>
  <w:style w:type="character" w:customStyle="1" w:styleId="WW8Num32z0">
    <w:name w:val="WW8Num32z0"/>
    <w:rsid w:val="0000741D"/>
    <w:rPr>
      <w:rFonts w:ascii="Times New Roman" w:eastAsia="Times New Roman" w:hAnsi="Times New Roman" w:cs="Times New Roman"/>
    </w:rPr>
  </w:style>
  <w:style w:type="character" w:customStyle="1" w:styleId="WW8Num33z0">
    <w:name w:val="WW8Num33z0"/>
    <w:rsid w:val="0000741D"/>
    <w:rPr>
      <w:rFonts w:ascii="Times New Roman" w:eastAsia="Times New Roman" w:hAnsi="Times New Roman"/>
    </w:rPr>
  </w:style>
  <w:style w:type="character" w:customStyle="1" w:styleId="WW8Num33z1">
    <w:name w:val="WW8Num33z1"/>
    <w:rsid w:val="0000741D"/>
    <w:rPr>
      <w:rFonts w:ascii="Courier New" w:hAnsi="Courier New"/>
    </w:rPr>
  </w:style>
  <w:style w:type="character" w:customStyle="1" w:styleId="WW8Num33z2">
    <w:name w:val="WW8Num33z2"/>
    <w:rsid w:val="0000741D"/>
    <w:rPr>
      <w:rFonts w:ascii="Wingdings" w:hAnsi="Wingdings"/>
    </w:rPr>
  </w:style>
  <w:style w:type="character" w:customStyle="1" w:styleId="WW8Num33z3">
    <w:name w:val="WW8Num33z3"/>
    <w:rsid w:val="0000741D"/>
    <w:rPr>
      <w:rFonts w:ascii="Symbol" w:hAnsi="Symbol"/>
    </w:rPr>
  </w:style>
  <w:style w:type="character" w:customStyle="1" w:styleId="WW8Num35z0">
    <w:name w:val="WW8Num35z0"/>
    <w:rsid w:val="0000741D"/>
    <w:rPr>
      <w:b/>
    </w:rPr>
  </w:style>
  <w:style w:type="character" w:customStyle="1" w:styleId="WW8Num37z0">
    <w:name w:val="WW8Num37z0"/>
    <w:rsid w:val="0000741D"/>
    <w:rPr>
      <w:rFonts w:ascii="Times New Roman" w:eastAsia="Times New Roman" w:hAnsi="Times New Roman" w:cs="Times New Roman"/>
    </w:rPr>
  </w:style>
  <w:style w:type="character" w:customStyle="1" w:styleId="WW8Num37z1">
    <w:name w:val="WW8Num37z1"/>
    <w:rsid w:val="0000741D"/>
    <w:rPr>
      <w:rFonts w:ascii="Courier New" w:hAnsi="Courier New" w:cs="Courier New"/>
    </w:rPr>
  </w:style>
  <w:style w:type="character" w:customStyle="1" w:styleId="WW8Num37z2">
    <w:name w:val="WW8Num37z2"/>
    <w:rsid w:val="0000741D"/>
    <w:rPr>
      <w:rFonts w:ascii="Wingdings" w:hAnsi="Wingdings"/>
    </w:rPr>
  </w:style>
  <w:style w:type="character" w:customStyle="1" w:styleId="WW8Num37z3">
    <w:name w:val="WW8Num37z3"/>
    <w:rsid w:val="0000741D"/>
    <w:rPr>
      <w:rFonts w:ascii="Symbol" w:hAnsi="Symbol"/>
    </w:rPr>
  </w:style>
  <w:style w:type="character" w:customStyle="1" w:styleId="WW8Num40z0">
    <w:name w:val="WW8Num40z0"/>
    <w:rsid w:val="0000741D"/>
    <w:rPr>
      <w:rFonts w:cs="Times New Roman"/>
    </w:rPr>
  </w:style>
  <w:style w:type="character" w:customStyle="1" w:styleId="16">
    <w:name w:val="Основной шрифт абзаца1"/>
    <w:rsid w:val="0000741D"/>
    <w:rPr>
      <w:rFonts w:ascii="Times New Roman" w:eastAsia="Times New Roman" w:hAnsi="Times New Roman" w:cs="Times New Roman"/>
    </w:rPr>
  </w:style>
  <w:style w:type="character" w:styleId="aff1">
    <w:name w:val="page number"/>
    <w:rsid w:val="0000741D"/>
    <w:rPr>
      <w:rFonts w:ascii="Times New Roman" w:eastAsia="Times New Roman" w:hAnsi="Times New Roman" w:cs="Times New Roman"/>
    </w:rPr>
  </w:style>
  <w:style w:type="character" w:customStyle="1" w:styleId="apple-converted-space">
    <w:name w:val="apple-converted-space"/>
    <w:rsid w:val="0000741D"/>
    <w:rPr>
      <w:rFonts w:ascii="Times New Roman" w:eastAsia="Times New Roman" w:hAnsi="Times New Roman" w:cs="Times New Roman"/>
    </w:rPr>
  </w:style>
  <w:style w:type="character" w:customStyle="1" w:styleId="20">
    <w:name w:val="Основной текст с отступом 2 Знак"/>
    <w:rsid w:val="0000741D"/>
    <w:rPr>
      <w:rFonts w:ascii="Arial" w:eastAsia="Times New Roman" w:hAnsi="Arial" w:cs="Times New Roman"/>
      <w:lang w:val="ru-RU"/>
    </w:rPr>
  </w:style>
  <w:style w:type="character" w:customStyle="1" w:styleId="aff2">
    <w:name w:val="Текст выноски Знак"/>
    <w:rsid w:val="0000741D"/>
    <w:rPr>
      <w:rFonts w:ascii="Tahoma" w:eastAsia="Times New Roman" w:hAnsi="Tahoma" w:cs="Tahoma"/>
      <w:sz w:val="16"/>
      <w:szCs w:val="16"/>
    </w:rPr>
  </w:style>
  <w:style w:type="character" w:customStyle="1" w:styleId="aff3">
    <w:name w:val="Текст сноски Знак"/>
    <w:rsid w:val="0000741D"/>
    <w:rPr>
      <w:rFonts w:ascii="Times New Roman" w:eastAsia="Times New Roman" w:hAnsi="Times New Roman" w:cs="Times New Roman"/>
    </w:rPr>
  </w:style>
  <w:style w:type="character" w:customStyle="1" w:styleId="aff4">
    <w:name w:val="Символи виноски"/>
    <w:rsid w:val="0000741D"/>
    <w:rPr>
      <w:rFonts w:ascii="Times New Roman" w:eastAsia="Times New Roman" w:hAnsi="Times New Roman" w:cs="Times New Roman"/>
      <w:vertAlign w:val="superscript"/>
    </w:rPr>
  </w:style>
  <w:style w:type="paragraph" w:customStyle="1" w:styleId="17">
    <w:name w:val="Заголовок1"/>
    <w:basedOn w:val="a0"/>
    <w:next w:val="afd"/>
    <w:rsid w:val="0000741D"/>
    <w:pPr>
      <w:keepNext/>
      <w:widowControl w:val="0"/>
      <w:suppressAutoHyphens/>
      <w:spacing w:before="240" w:after="120" w:line="240" w:lineRule="auto"/>
    </w:pPr>
    <w:rPr>
      <w:rFonts w:eastAsia="Arial Unicode MS" w:cs="Mangal"/>
      <w:sz w:val="28"/>
      <w:szCs w:val="28"/>
      <w:lang w:val="uk-UA" w:eastAsia="ar-SA"/>
    </w:rPr>
  </w:style>
  <w:style w:type="paragraph" w:styleId="aff5">
    <w:name w:val="List"/>
    <w:basedOn w:val="afd"/>
    <w:rsid w:val="0000741D"/>
    <w:rPr>
      <w:rFonts w:ascii="Arial" w:hAnsi="Arial" w:cs="Mangal"/>
    </w:rPr>
  </w:style>
  <w:style w:type="paragraph" w:customStyle="1" w:styleId="18">
    <w:name w:val="Назва1"/>
    <w:basedOn w:val="a0"/>
    <w:rsid w:val="0000741D"/>
    <w:pPr>
      <w:widowControl w:val="0"/>
      <w:suppressLineNumbers/>
      <w:suppressAutoHyphens/>
      <w:spacing w:before="120" w:after="120" w:line="240" w:lineRule="auto"/>
    </w:pPr>
    <w:rPr>
      <w:rFonts w:eastAsia="Times New Roman" w:cs="Mangal"/>
      <w:i/>
      <w:iCs/>
      <w:sz w:val="20"/>
      <w:szCs w:val="24"/>
      <w:lang w:val="uk-UA" w:eastAsia="ar-SA"/>
    </w:rPr>
  </w:style>
  <w:style w:type="paragraph" w:customStyle="1" w:styleId="aff6">
    <w:name w:val="Покажчик"/>
    <w:basedOn w:val="a0"/>
    <w:rsid w:val="0000741D"/>
    <w:pPr>
      <w:widowControl w:val="0"/>
      <w:suppressLineNumbers/>
      <w:suppressAutoHyphens/>
      <w:spacing w:line="240" w:lineRule="auto"/>
    </w:pPr>
    <w:rPr>
      <w:rFonts w:eastAsia="Times New Roman" w:cs="Mangal"/>
      <w:sz w:val="24"/>
      <w:szCs w:val="24"/>
      <w:lang w:val="uk-UA" w:eastAsia="ar-SA"/>
    </w:rPr>
  </w:style>
  <w:style w:type="paragraph" w:styleId="aff7">
    <w:name w:val="Body Text Indent"/>
    <w:basedOn w:val="a0"/>
    <w:link w:val="aff8"/>
    <w:rsid w:val="0000741D"/>
    <w:pPr>
      <w:widowControl w:val="0"/>
      <w:suppressAutoHyphens/>
      <w:spacing w:after="120" w:line="240" w:lineRule="auto"/>
      <w:ind w:left="283"/>
    </w:pPr>
    <w:rPr>
      <w:rFonts w:ascii="Times New Roman" w:eastAsia="Times New Roman" w:hAnsi="Times New Roman" w:cs="Times New Roman"/>
      <w:sz w:val="24"/>
      <w:szCs w:val="24"/>
      <w:lang w:val="uk-UA" w:eastAsia="ar-SA"/>
    </w:rPr>
  </w:style>
  <w:style w:type="character" w:customStyle="1" w:styleId="aff8">
    <w:name w:val="Основной текст с отступом Знак"/>
    <w:basedOn w:val="a1"/>
    <w:link w:val="aff7"/>
    <w:rsid w:val="0000741D"/>
    <w:rPr>
      <w:rFonts w:ascii="Times New Roman" w:eastAsia="Times New Roman" w:hAnsi="Times New Roman" w:cs="Times New Roman"/>
      <w:sz w:val="24"/>
      <w:szCs w:val="24"/>
      <w:lang w:val="uk-UA" w:eastAsia="ar-SA"/>
    </w:rPr>
  </w:style>
  <w:style w:type="paragraph" w:customStyle="1" w:styleId="21">
    <w:name w:val="Основной текст с отступом 21"/>
    <w:basedOn w:val="a0"/>
    <w:rsid w:val="0000741D"/>
    <w:pPr>
      <w:widowControl w:val="0"/>
      <w:suppressAutoHyphens/>
      <w:autoSpaceDE w:val="0"/>
      <w:spacing w:after="120" w:line="480" w:lineRule="auto"/>
      <w:ind w:left="283"/>
    </w:pPr>
    <w:rPr>
      <w:rFonts w:eastAsia="Times New Roman" w:cs="Times New Roman"/>
      <w:sz w:val="20"/>
      <w:szCs w:val="20"/>
      <w:lang w:val="ru-RU" w:eastAsia="ar-SA"/>
    </w:rPr>
  </w:style>
  <w:style w:type="paragraph" w:styleId="aff9">
    <w:name w:val="header"/>
    <w:basedOn w:val="a0"/>
    <w:link w:val="affa"/>
    <w:rsid w:val="0000741D"/>
    <w:pPr>
      <w:widowControl w:val="0"/>
      <w:tabs>
        <w:tab w:val="center" w:pos="4677"/>
        <w:tab w:val="right" w:pos="9355"/>
      </w:tabs>
      <w:suppressAutoHyphens/>
      <w:spacing w:line="240" w:lineRule="auto"/>
    </w:pPr>
    <w:rPr>
      <w:rFonts w:ascii="Times New Roman" w:eastAsia="Times New Roman" w:hAnsi="Times New Roman" w:cs="Times New Roman"/>
      <w:sz w:val="24"/>
      <w:szCs w:val="24"/>
      <w:lang w:val="uk-UA" w:eastAsia="ar-SA"/>
    </w:rPr>
  </w:style>
  <w:style w:type="character" w:customStyle="1" w:styleId="affa">
    <w:name w:val="Верхний колонтитул Знак"/>
    <w:basedOn w:val="a1"/>
    <w:link w:val="aff9"/>
    <w:rsid w:val="0000741D"/>
    <w:rPr>
      <w:rFonts w:ascii="Times New Roman" w:eastAsia="Times New Roman" w:hAnsi="Times New Roman" w:cs="Times New Roman"/>
      <w:sz w:val="24"/>
      <w:szCs w:val="24"/>
      <w:lang w:val="uk-UA" w:eastAsia="ar-SA"/>
    </w:rPr>
  </w:style>
  <w:style w:type="paragraph" w:styleId="affb">
    <w:name w:val="Balloon Text"/>
    <w:basedOn w:val="a0"/>
    <w:link w:val="19"/>
    <w:rsid w:val="0000741D"/>
    <w:pPr>
      <w:widowControl w:val="0"/>
      <w:suppressAutoHyphens/>
      <w:spacing w:line="240" w:lineRule="auto"/>
    </w:pPr>
    <w:rPr>
      <w:rFonts w:ascii="Tahoma" w:eastAsia="Times New Roman" w:hAnsi="Tahoma" w:cs="Times New Roman"/>
      <w:sz w:val="16"/>
      <w:szCs w:val="16"/>
      <w:lang w:val="x-none" w:eastAsia="ar-SA"/>
    </w:rPr>
  </w:style>
  <w:style w:type="character" w:customStyle="1" w:styleId="19">
    <w:name w:val="Текст выноски Знак1"/>
    <w:basedOn w:val="a1"/>
    <w:link w:val="affb"/>
    <w:rsid w:val="0000741D"/>
    <w:rPr>
      <w:rFonts w:ascii="Tahoma" w:eastAsia="Times New Roman" w:hAnsi="Tahoma" w:cs="Times New Roman"/>
      <w:sz w:val="16"/>
      <w:szCs w:val="16"/>
      <w:lang w:val="x-none" w:eastAsia="ar-SA"/>
    </w:rPr>
  </w:style>
  <w:style w:type="paragraph" w:styleId="affc">
    <w:name w:val="footnote text"/>
    <w:basedOn w:val="a0"/>
    <w:link w:val="1a"/>
    <w:rsid w:val="0000741D"/>
    <w:pPr>
      <w:widowControl w:val="0"/>
      <w:suppressAutoHyphens/>
      <w:spacing w:line="240" w:lineRule="auto"/>
    </w:pPr>
    <w:rPr>
      <w:rFonts w:ascii="Times New Roman" w:eastAsia="Times New Roman" w:hAnsi="Times New Roman" w:cs="Times New Roman"/>
      <w:sz w:val="20"/>
      <w:szCs w:val="20"/>
      <w:lang w:val="uk-UA" w:eastAsia="ar-SA"/>
    </w:rPr>
  </w:style>
  <w:style w:type="character" w:customStyle="1" w:styleId="1a">
    <w:name w:val="Текст сноски Знак1"/>
    <w:basedOn w:val="a1"/>
    <w:link w:val="affc"/>
    <w:rsid w:val="0000741D"/>
    <w:rPr>
      <w:rFonts w:ascii="Times New Roman" w:eastAsia="Times New Roman" w:hAnsi="Times New Roman" w:cs="Times New Roman"/>
      <w:sz w:val="20"/>
      <w:szCs w:val="20"/>
      <w:lang w:val="uk-UA" w:eastAsia="ar-SA"/>
    </w:rPr>
  </w:style>
  <w:style w:type="paragraph" w:customStyle="1" w:styleId="affd">
    <w:name w:val="Вміст таблиці"/>
    <w:basedOn w:val="a0"/>
    <w:rsid w:val="0000741D"/>
    <w:pPr>
      <w:widowControl w:val="0"/>
      <w:suppressLineNumbers/>
      <w:suppressAutoHyphens/>
      <w:spacing w:line="240" w:lineRule="auto"/>
    </w:pPr>
    <w:rPr>
      <w:rFonts w:ascii="Times New Roman" w:eastAsia="Times New Roman" w:hAnsi="Times New Roman" w:cs="Times New Roman"/>
      <w:sz w:val="24"/>
      <w:szCs w:val="24"/>
      <w:lang w:val="uk-UA" w:eastAsia="ar-SA"/>
    </w:rPr>
  </w:style>
  <w:style w:type="paragraph" w:customStyle="1" w:styleId="affe">
    <w:name w:val="Заголовок таблиці"/>
    <w:basedOn w:val="affd"/>
    <w:rsid w:val="0000741D"/>
    <w:pPr>
      <w:jc w:val="center"/>
    </w:pPr>
    <w:rPr>
      <w:b/>
      <w:bCs/>
    </w:rPr>
  </w:style>
  <w:style w:type="paragraph" w:styleId="HTML">
    <w:name w:val="HTML Preformatted"/>
    <w:basedOn w:val="a0"/>
    <w:link w:val="HTML0"/>
    <w:uiPriority w:val="99"/>
    <w:semiHidden/>
    <w:unhideWhenUsed/>
    <w:rsid w:val="00007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semiHidden/>
    <w:rsid w:val="0000741D"/>
    <w:rPr>
      <w:rFonts w:ascii="Courier New" w:eastAsia="Times New Roman" w:hAnsi="Courier New" w:cs="Courier New"/>
      <w:sz w:val="20"/>
      <w:szCs w:val="20"/>
      <w:lang w:val="ru-RU" w:eastAsia="ru-RU"/>
    </w:rPr>
  </w:style>
  <w:style w:type="paragraph" w:customStyle="1" w:styleId="1b">
    <w:name w:val="Звичайний1"/>
    <w:rsid w:val="0000741D"/>
    <w:pPr>
      <w:spacing w:after="200"/>
    </w:pPr>
    <w:rPr>
      <w:rFonts w:ascii="Calibri" w:eastAsia="Calibri" w:hAnsi="Calibri" w:cs="Calibri"/>
      <w:color w:val="000000"/>
      <w:u w:color="000000"/>
      <w:lang w:val="ru-RU" w:eastAsia="ru-RU"/>
    </w:rPr>
  </w:style>
  <w:style w:type="paragraph" w:customStyle="1" w:styleId="22">
    <w:name w:val="Абзац списку2"/>
    <w:basedOn w:val="a0"/>
    <w:uiPriority w:val="34"/>
    <w:qFormat/>
    <w:rsid w:val="0000741D"/>
    <w:pPr>
      <w:spacing w:after="200"/>
      <w:ind w:left="720"/>
      <w:contextualSpacing/>
    </w:pPr>
    <w:rPr>
      <w:rFonts w:ascii="Calibri" w:eastAsia="Calibri" w:hAnsi="Calibri" w:cs="Times New Roman"/>
      <w:lang w:val="uk-UA" w:eastAsia="en-US"/>
    </w:rPr>
  </w:style>
  <w:style w:type="paragraph" w:customStyle="1" w:styleId="xfmc1">
    <w:name w:val="xfmc1"/>
    <w:basedOn w:val="a0"/>
    <w:rsid w:val="000074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3">
    <w:name w:val="Абзац списка2"/>
    <w:basedOn w:val="a0"/>
    <w:qFormat/>
    <w:rsid w:val="0000741D"/>
    <w:pPr>
      <w:suppressAutoHyphens/>
      <w:spacing w:line="240" w:lineRule="auto"/>
      <w:ind w:left="708"/>
    </w:pPr>
    <w:rPr>
      <w:rFonts w:ascii="Times New Roman" w:eastAsia="Times New Roman" w:hAnsi="Times New Roman" w:cs="Times New Roman"/>
      <w:sz w:val="24"/>
      <w:szCs w:val="24"/>
      <w:lang w:val="ru-RU" w:eastAsia="ar-SA"/>
    </w:rPr>
  </w:style>
  <w:style w:type="character" w:customStyle="1" w:styleId="il">
    <w:name w:val="il"/>
    <w:basedOn w:val="a1"/>
    <w:rsid w:val="0000741D"/>
  </w:style>
  <w:style w:type="character" w:styleId="HTML1">
    <w:name w:val="HTML Cite"/>
    <w:rsid w:val="0000741D"/>
    <w:rPr>
      <w:i/>
      <w:iCs/>
    </w:rPr>
  </w:style>
  <w:style w:type="character" w:customStyle="1" w:styleId="citationyear">
    <w:name w:val="citation_year"/>
    <w:basedOn w:val="a1"/>
    <w:rsid w:val="0000741D"/>
  </w:style>
  <w:style w:type="character" w:customStyle="1" w:styleId="citationvolume">
    <w:name w:val="citation_volume"/>
    <w:basedOn w:val="a1"/>
    <w:rsid w:val="0000741D"/>
  </w:style>
  <w:style w:type="character" w:styleId="afff">
    <w:name w:val="Strong"/>
    <w:uiPriority w:val="22"/>
    <w:qFormat/>
    <w:rsid w:val="0000741D"/>
    <w:rPr>
      <w:b/>
      <w:bCs/>
    </w:rPr>
  </w:style>
  <w:style w:type="character" w:customStyle="1" w:styleId="hlfld-title">
    <w:name w:val="hlfld-title"/>
    <w:basedOn w:val="a1"/>
    <w:rsid w:val="0000741D"/>
  </w:style>
  <w:style w:type="character" w:customStyle="1" w:styleId="italic">
    <w:name w:val="italic"/>
    <w:basedOn w:val="a1"/>
    <w:rsid w:val="0000741D"/>
  </w:style>
  <w:style w:type="character" w:customStyle="1" w:styleId="wd-jnl-art-breadcrumb-title">
    <w:name w:val="wd-jnl-art-breadcrumb-title"/>
    <w:basedOn w:val="a1"/>
    <w:rsid w:val="0000741D"/>
  </w:style>
  <w:style w:type="character" w:customStyle="1" w:styleId="size-xl">
    <w:name w:val="size-xl"/>
    <w:basedOn w:val="a1"/>
    <w:rsid w:val="0000741D"/>
  </w:style>
  <w:style w:type="character" w:customStyle="1" w:styleId="size-m">
    <w:name w:val="size-m"/>
    <w:basedOn w:val="a1"/>
    <w:rsid w:val="0000741D"/>
  </w:style>
  <w:style w:type="character" w:customStyle="1" w:styleId="text">
    <w:name w:val="text"/>
    <w:basedOn w:val="a1"/>
    <w:rsid w:val="0000741D"/>
  </w:style>
  <w:style w:type="paragraph" w:customStyle="1" w:styleId="rvps2">
    <w:name w:val="rvps2"/>
    <w:rsid w:val="0000741D"/>
    <w:pPr>
      <w:spacing w:before="100" w:after="100" w:line="240" w:lineRule="auto"/>
    </w:pPr>
    <w:rPr>
      <w:rFonts w:ascii="Arial Unicode MS" w:eastAsia="Arial Unicode MS" w:hAnsi="Arial Unicode MS" w:cs="Arial Unicode MS"/>
      <w:color w:val="000000"/>
      <w:sz w:val="24"/>
      <w:szCs w:val="24"/>
      <w:u w:color="000000"/>
      <w:lang w:val="ru-RU" w:eastAsia="ru-RU"/>
    </w:rPr>
  </w:style>
  <w:style w:type="paragraph" w:customStyle="1" w:styleId="ECVSubSectionHeading">
    <w:name w:val="_ECV_SubSectionHeading"/>
    <w:basedOn w:val="a0"/>
    <w:rsid w:val="0000741D"/>
    <w:pPr>
      <w:widowControl w:val="0"/>
      <w:suppressLineNumbers/>
      <w:suppressAutoHyphens/>
      <w:spacing w:line="100" w:lineRule="atLeast"/>
    </w:pPr>
    <w:rPr>
      <w:rFonts w:eastAsia="SimSun" w:cs="Mangal"/>
      <w:color w:val="0E4194"/>
      <w:spacing w:val="-6"/>
      <w:kern w:val="2"/>
      <w:szCs w:val="24"/>
      <w:lang w:val="uk-UA" w:eastAsia="hi-IN" w:bidi="hi-IN"/>
    </w:rPr>
  </w:style>
  <w:style w:type="character" w:customStyle="1" w:styleId="fontstyle21">
    <w:name w:val="fontstyle21"/>
    <w:basedOn w:val="a1"/>
    <w:rsid w:val="0000741D"/>
    <w:rPr>
      <w:rFonts w:ascii="TimesNewRomanPS-BoldItalicMT" w:hAnsi="TimesNewRomanPS-BoldItalicMT" w:hint="default"/>
      <w:b/>
      <w:bCs/>
      <w:i/>
      <w:iCs/>
      <w:color w:val="000000"/>
      <w:sz w:val="28"/>
      <w:szCs w:val="28"/>
    </w:rPr>
  </w:style>
  <w:style w:type="character" w:customStyle="1" w:styleId="articleauthor-link">
    <w:name w:val="article__author-link"/>
    <w:basedOn w:val="a1"/>
    <w:rsid w:val="0000741D"/>
  </w:style>
  <w:style w:type="character" w:customStyle="1" w:styleId="list-group-item">
    <w:name w:val="list-group-item"/>
    <w:rsid w:val="0000741D"/>
  </w:style>
  <w:style w:type="paragraph" w:styleId="afff0">
    <w:name w:val="annotation text"/>
    <w:basedOn w:val="a0"/>
    <w:link w:val="afff1"/>
    <w:uiPriority w:val="99"/>
    <w:semiHidden/>
    <w:unhideWhenUsed/>
    <w:rsid w:val="0000741D"/>
    <w:pPr>
      <w:spacing w:line="240" w:lineRule="auto"/>
    </w:pPr>
    <w:rPr>
      <w:rFonts w:ascii="Times New Roman" w:eastAsia="Times New Roman" w:hAnsi="Times New Roman" w:cs="Times New Roman"/>
      <w:sz w:val="20"/>
      <w:szCs w:val="20"/>
      <w:lang w:val="uk-UA"/>
    </w:rPr>
  </w:style>
  <w:style w:type="character" w:customStyle="1" w:styleId="afff1">
    <w:name w:val="Текст примечания Знак"/>
    <w:basedOn w:val="a1"/>
    <w:link w:val="afff0"/>
    <w:uiPriority w:val="99"/>
    <w:semiHidden/>
    <w:rsid w:val="0000741D"/>
    <w:rPr>
      <w:rFonts w:ascii="Times New Roman" w:eastAsia="Times New Roman" w:hAnsi="Times New Roman" w:cs="Times New Roman"/>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332813">
      <w:bodyDiv w:val="1"/>
      <w:marLeft w:val="0"/>
      <w:marRight w:val="0"/>
      <w:marTop w:val="0"/>
      <w:marBottom w:val="0"/>
      <w:divBdr>
        <w:top w:val="none" w:sz="0" w:space="0" w:color="auto"/>
        <w:left w:val="none" w:sz="0" w:space="0" w:color="auto"/>
        <w:bottom w:val="none" w:sz="0" w:space="0" w:color="auto"/>
        <w:right w:val="none" w:sz="0" w:space="0" w:color="auto"/>
      </w:divBdr>
    </w:div>
    <w:div w:id="1911232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9478940600" TargetMode="External"/><Relationship Id="rId18" Type="http://schemas.openxmlformats.org/officeDocument/2006/relationships/hyperlink" Target="https://www.scopus.com/authid/detail.uri?authorId=56487750500" TargetMode="External"/><Relationship Id="rId26" Type="http://schemas.openxmlformats.org/officeDocument/2006/relationships/hyperlink" Target="https://www.scopus.com/sourceid/21100886227" TargetMode="External"/><Relationship Id="rId39" Type="http://schemas.openxmlformats.org/officeDocument/2006/relationships/theme" Target="theme/theme1.xml"/><Relationship Id="rId21" Type="http://schemas.openxmlformats.org/officeDocument/2006/relationships/hyperlink" Target="https://www.scopus.com/authid/detail.uri?authorId=57465684200"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copus.com/authid/detail.uri?authorId=7401566721" TargetMode="External"/><Relationship Id="rId17" Type="http://schemas.openxmlformats.org/officeDocument/2006/relationships/hyperlink" Target="https://www.scopus.com/authid/detail.uri?authorId=59478940600" TargetMode="External"/><Relationship Id="rId25" Type="http://schemas.openxmlformats.org/officeDocument/2006/relationships/hyperlink" Target="https://www.scopus.com/authid/detail.uri?authorId=6602218874" TargetMode="External"/><Relationship Id="rId33" Type="http://schemas.openxmlformats.org/officeDocument/2006/relationships/hyperlink" Target="https://www.scopus.com/authid/detail.uri?authorId=5721028403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https://www.scopus.com/authid/detail.uri?authorId=57803305900" TargetMode="External"/><Relationship Id="rId29" Type="http://schemas.openxmlformats.org/officeDocument/2006/relationships/hyperlink" Target="https://www.scopus.com/authid/detail.uri?authorId=58667390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authid/detail.uri?authorId=56487750500" TargetMode="External"/><Relationship Id="rId24" Type="http://schemas.openxmlformats.org/officeDocument/2006/relationships/hyperlink" Target="https://www.scopus.com/authid/detail.uri?authorId=55589189800" TargetMode="External"/><Relationship Id="rId32" Type="http://schemas.openxmlformats.org/officeDocument/2006/relationships/hyperlink" Target="https://www.scopus.com/authid/detail.uri?authorId=6507164534" TargetMode="External"/><Relationship Id="rId37"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scopus.com/record/display.uri?eid=2-s2.0-85215113128&amp;origin=recordpage" TargetMode="External"/><Relationship Id="rId23" Type="http://schemas.openxmlformats.org/officeDocument/2006/relationships/hyperlink" Target="https://www.scopus.com/authid/detail.uri?authorId=57210284036" TargetMode="External"/><Relationship Id="rId28" Type="http://schemas.openxmlformats.org/officeDocument/2006/relationships/hyperlink" Target="https://www.scopus.com/authid/detail.uri?authorId=56487750500" TargetMode="External"/><Relationship Id="rId36" Type="http://schemas.openxmlformats.org/officeDocument/2006/relationships/image" Target="media/image1.png"/><Relationship Id="rId10" Type="http://schemas.openxmlformats.org/officeDocument/2006/relationships/hyperlink" Target="https://www.scopus.com/authid/detail.uri?authorId=59516098700" TargetMode="External"/><Relationship Id="rId19" Type="http://schemas.openxmlformats.org/officeDocument/2006/relationships/hyperlink" Target="https://www.scopus.com/authid/detail.uri?authorId=57210284036" TargetMode="External"/><Relationship Id="rId31" Type="http://schemas.openxmlformats.org/officeDocument/2006/relationships/hyperlink" Target="https://www.scopus.com/authid/detail.uri?authorId=5648775050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scopus.com/authid/detail.uri?authorId=6506480422" TargetMode="External"/><Relationship Id="rId22" Type="http://schemas.openxmlformats.org/officeDocument/2006/relationships/hyperlink" Target="https://www.scopus.com/authid/detail.uri?authorId=56487750500" TargetMode="External"/><Relationship Id="rId27" Type="http://schemas.openxmlformats.org/officeDocument/2006/relationships/hyperlink" Target="https://www.scopus.com/authid/detail.uri?authorId=57210284036" TargetMode="External"/><Relationship Id="rId30" Type="http://schemas.openxmlformats.org/officeDocument/2006/relationships/hyperlink" Target="https://www.scopus.com/sourceid/12000154541" TargetMode="External"/><Relationship Id="rId35" Type="http://schemas.openxmlformats.org/officeDocument/2006/relationships/footer" Target="footer4.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78B0F-BA61-4582-A374-1A6D1DA0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25</Pages>
  <Words>5574</Words>
  <Characters>31774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Oleksii Makarenko</dc:creator>
  <cp:lastModifiedBy>Oleksii Makarenko</cp:lastModifiedBy>
  <cp:revision>49</cp:revision>
  <dcterms:created xsi:type="dcterms:W3CDTF">2025-04-22T16:02:00Z</dcterms:created>
  <dcterms:modified xsi:type="dcterms:W3CDTF">2025-06-07T14:01:00Z</dcterms:modified>
</cp:coreProperties>
</file>